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02F2" w14:textId="19E50C04" w:rsidR="000B0D7D" w:rsidRDefault="000B0D7D" w:rsidP="0003495C">
      <w:pPr>
        <w:tabs>
          <w:tab w:val="left" w:pos="4560"/>
        </w:tabs>
        <w:ind w:right="-720"/>
        <w:rPr>
          <w:b/>
          <w:sz w:val="28"/>
          <w:szCs w:val="28"/>
        </w:rPr>
      </w:pPr>
      <w:r>
        <w:rPr>
          <w:b/>
          <w:noProof/>
          <w:sz w:val="28"/>
          <w:szCs w:val="28"/>
        </w:rPr>
        <w:drawing>
          <wp:anchor distT="0" distB="0" distL="114300" distR="114300" simplePos="0" relativeHeight="251659264" behindDoc="1" locked="0" layoutInCell="1" allowOverlap="1" wp14:anchorId="19DF45CC" wp14:editId="521FD627">
            <wp:simplePos x="0" y="0"/>
            <wp:positionH relativeFrom="margin">
              <wp:align>left</wp:align>
            </wp:positionH>
            <wp:positionV relativeFrom="paragraph">
              <wp:posOffset>8467</wp:posOffset>
            </wp:positionV>
            <wp:extent cx="2505075" cy="904875"/>
            <wp:effectExtent l="0" t="0" r="9525" b="9525"/>
            <wp:wrapTight wrapText="bothSides">
              <wp:wrapPolygon edited="0">
                <wp:start x="0" y="0"/>
                <wp:lineTo x="0" y="21373"/>
                <wp:lineTo x="21518" y="21373"/>
                <wp:lineTo x="21518" y="0"/>
                <wp:lineTo x="0" y="0"/>
              </wp:wrapPolygon>
            </wp:wrapTight>
            <wp:docPr id="3" name="Picture 3" descr="Deirdre's Hou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irdre's Hous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0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AC3C2" w14:textId="4F0495D5" w:rsidR="0003495C" w:rsidRDefault="0003495C" w:rsidP="0003495C">
      <w:pPr>
        <w:tabs>
          <w:tab w:val="left" w:pos="4560"/>
        </w:tabs>
        <w:ind w:right="-720"/>
        <w:rPr>
          <w:b/>
          <w:sz w:val="28"/>
          <w:szCs w:val="28"/>
        </w:rPr>
      </w:pPr>
    </w:p>
    <w:p w14:paraId="7DF4FA99" w14:textId="3A3EB7D8" w:rsidR="0003495C" w:rsidRDefault="0003495C" w:rsidP="0003495C">
      <w:pPr>
        <w:tabs>
          <w:tab w:val="left" w:pos="4560"/>
        </w:tabs>
        <w:ind w:right="-720"/>
        <w:rPr>
          <w:b/>
          <w:sz w:val="28"/>
          <w:szCs w:val="28"/>
        </w:rPr>
      </w:pPr>
    </w:p>
    <w:p w14:paraId="6E7770F5" w14:textId="77777777" w:rsidR="009A013F" w:rsidRDefault="009A013F" w:rsidP="0003495C">
      <w:pPr>
        <w:ind w:right="-720"/>
        <w:rPr>
          <w:b/>
          <w:sz w:val="28"/>
          <w:szCs w:val="28"/>
        </w:rPr>
      </w:pPr>
    </w:p>
    <w:p w14:paraId="1717C6A3" w14:textId="77777777" w:rsidR="009B1461" w:rsidRPr="0022378E" w:rsidRDefault="009B1461" w:rsidP="00DF3E98">
      <w:pPr>
        <w:ind w:left="-450" w:right="-720"/>
        <w:jc w:val="center"/>
        <w:rPr>
          <w:rFonts w:ascii="Times New Roman" w:hAnsi="Times New Roman"/>
          <w:b/>
          <w:sz w:val="12"/>
          <w:szCs w:val="12"/>
        </w:rPr>
      </w:pPr>
    </w:p>
    <w:p w14:paraId="2A10BBA6" w14:textId="6CC9DC5D" w:rsidR="000B0D7D" w:rsidRDefault="00DF3E98" w:rsidP="00DF3E98">
      <w:pPr>
        <w:ind w:left="-450" w:right="-720"/>
        <w:jc w:val="center"/>
        <w:rPr>
          <w:rFonts w:ascii="Times New Roman" w:hAnsi="Times New Roman"/>
          <w:b/>
          <w:sz w:val="28"/>
          <w:szCs w:val="28"/>
        </w:rPr>
      </w:pPr>
      <w:r>
        <w:rPr>
          <w:rFonts w:ascii="Times New Roman" w:hAnsi="Times New Roman"/>
          <w:b/>
          <w:sz w:val="28"/>
          <w:szCs w:val="28"/>
        </w:rPr>
        <w:t xml:space="preserve">Deirdre’s House Internship Program </w:t>
      </w:r>
    </w:p>
    <w:p w14:paraId="797D170C" w14:textId="77777777" w:rsidR="00DF3E98" w:rsidRPr="0022378E" w:rsidRDefault="00DF3E98" w:rsidP="00DF3E98">
      <w:pPr>
        <w:ind w:left="-450" w:right="-720"/>
        <w:jc w:val="center"/>
        <w:rPr>
          <w:rFonts w:ascii="Times New Roman" w:hAnsi="Times New Roman"/>
          <w:b/>
          <w:sz w:val="16"/>
          <w:szCs w:val="16"/>
        </w:rPr>
      </w:pPr>
    </w:p>
    <w:p w14:paraId="2E80364D" w14:textId="1C6547DD" w:rsidR="00282349" w:rsidRPr="00DF3E98" w:rsidRDefault="009A013F" w:rsidP="0003495C">
      <w:pPr>
        <w:rPr>
          <w:rFonts w:ascii="Times New Roman" w:hAnsi="Times New Roman"/>
          <w:sz w:val="24"/>
        </w:rPr>
      </w:pPr>
      <w:r w:rsidRPr="00DF3E98">
        <w:rPr>
          <w:rFonts w:ascii="Times New Roman" w:hAnsi="Times New Roman"/>
          <w:sz w:val="24"/>
        </w:rPr>
        <w:t xml:space="preserve">Thank you for your interest in joining the Deirdre’s House Internship Program! </w:t>
      </w:r>
      <w:r w:rsidR="00282349" w:rsidRPr="00DF3E98">
        <w:rPr>
          <w:rFonts w:ascii="Times New Roman" w:hAnsi="Times New Roman"/>
          <w:sz w:val="24"/>
        </w:rPr>
        <w:t xml:space="preserve">The Deirdre O’Brien Child Advocacy Center (Deirdre’s House) is an accredited Children's Advocacy Center. Child Advocacy Centers (CAC’s) are child-focused programs that coordinate the multi-disciplinary investigation, </w:t>
      </w:r>
      <w:r w:rsidR="0003495C" w:rsidRPr="00DF3E98">
        <w:rPr>
          <w:rFonts w:ascii="Times New Roman" w:hAnsi="Times New Roman"/>
          <w:sz w:val="24"/>
        </w:rPr>
        <w:t>prosecution,</w:t>
      </w:r>
      <w:r w:rsidR="00282349" w:rsidRPr="00DF3E98">
        <w:rPr>
          <w:rFonts w:ascii="Times New Roman" w:hAnsi="Times New Roman"/>
          <w:sz w:val="24"/>
        </w:rPr>
        <w:t xml:space="preserve"> and treatment of child abuse cases. Deirdre’s House provides a secure, nurturing, home-like environment that lessens the trauma and provides a source of healing and hope for children who have suffered abuse and/or neglect. </w:t>
      </w:r>
    </w:p>
    <w:p w14:paraId="4CF511E6" w14:textId="77777777" w:rsidR="00282349" w:rsidRPr="00DF3E98" w:rsidRDefault="00282349" w:rsidP="0003495C">
      <w:pPr>
        <w:rPr>
          <w:rFonts w:ascii="Times New Roman" w:hAnsi="Times New Roman"/>
          <w:sz w:val="24"/>
        </w:rPr>
      </w:pPr>
    </w:p>
    <w:p w14:paraId="5577C3EC" w14:textId="3275EF96" w:rsidR="0032593F" w:rsidRPr="00DF3E98" w:rsidRDefault="00282349" w:rsidP="00DF3E98">
      <w:pPr>
        <w:rPr>
          <w:rFonts w:ascii="Times New Roman" w:hAnsi="Times New Roman"/>
          <w:sz w:val="24"/>
        </w:rPr>
      </w:pPr>
      <w:r w:rsidRPr="00DF3E98">
        <w:rPr>
          <w:rFonts w:ascii="Times New Roman" w:hAnsi="Times New Roman"/>
          <w:sz w:val="24"/>
        </w:rPr>
        <w:t>The Deirdre’s House Internship Program seeks motivated, compassionate, and talented</w:t>
      </w:r>
      <w:r w:rsidR="000B0D7D" w:rsidRPr="00DF3E98">
        <w:rPr>
          <w:rFonts w:ascii="Times New Roman" w:hAnsi="Times New Roman"/>
          <w:sz w:val="24"/>
        </w:rPr>
        <w:t xml:space="preserve"> </w:t>
      </w:r>
      <w:r w:rsidR="00AD4AB9" w:rsidRPr="00DF3E98">
        <w:rPr>
          <w:rFonts w:ascii="Times New Roman" w:hAnsi="Times New Roman"/>
          <w:sz w:val="24"/>
        </w:rPr>
        <w:t>individuals who are</w:t>
      </w:r>
      <w:r w:rsidR="000B0D7D" w:rsidRPr="00DF3E98">
        <w:rPr>
          <w:rFonts w:ascii="Times New Roman" w:hAnsi="Times New Roman"/>
          <w:sz w:val="24"/>
        </w:rPr>
        <w:t xml:space="preserve"> interested in furthering their education in the field of children’s issues. The</w:t>
      </w:r>
      <w:r w:rsidR="00AD4AB9" w:rsidRPr="00DF3E98">
        <w:rPr>
          <w:rFonts w:ascii="Times New Roman" w:hAnsi="Times New Roman"/>
          <w:sz w:val="24"/>
        </w:rPr>
        <w:t xml:space="preserve"> Deirdre’s House Internship Program is designed for </w:t>
      </w:r>
      <w:r w:rsidR="000B0D7D" w:rsidRPr="00DF3E98">
        <w:rPr>
          <w:rFonts w:ascii="Times New Roman" w:hAnsi="Times New Roman"/>
          <w:sz w:val="24"/>
        </w:rPr>
        <w:t xml:space="preserve">college undergraduate students </w:t>
      </w:r>
      <w:r w:rsidR="00AD4AB9" w:rsidRPr="00DF3E98">
        <w:rPr>
          <w:rFonts w:ascii="Times New Roman" w:hAnsi="Times New Roman"/>
          <w:sz w:val="24"/>
        </w:rPr>
        <w:t xml:space="preserve">for internship opportunities </w:t>
      </w:r>
      <w:r w:rsidR="000B0D7D" w:rsidRPr="00DF3E98">
        <w:rPr>
          <w:rFonts w:ascii="Times New Roman" w:hAnsi="Times New Roman"/>
          <w:sz w:val="24"/>
        </w:rPr>
        <w:t xml:space="preserve">or community service requirements throughout the year. </w:t>
      </w:r>
      <w:r w:rsidR="0032593F" w:rsidRPr="00DF3E98">
        <w:rPr>
          <w:rFonts w:ascii="Times New Roman" w:hAnsi="Times New Roman"/>
          <w:sz w:val="24"/>
        </w:rPr>
        <w:t xml:space="preserve">Internships at Deirdre's House are viewed as an opportunity for students to learn about the overall operation, mission and daily function of a child advocacy center and non-profit organization. As a facility with a very small regular staff, Deirdre's House relies on interns to provide in return reliable and proficient support for our program and clients. </w:t>
      </w:r>
    </w:p>
    <w:p w14:paraId="26B8F01C" w14:textId="77777777" w:rsidR="0032593F" w:rsidRPr="00DF3E98" w:rsidRDefault="0032593F" w:rsidP="0003495C">
      <w:pPr>
        <w:rPr>
          <w:rFonts w:ascii="Times New Roman" w:hAnsi="Times New Roman"/>
          <w:sz w:val="24"/>
        </w:rPr>
      </w:pPr>
    </w:p>
    <w:p w14:paraId="5EFB96EF" w14:textId="6EA40DF9" w:rsidR="000B0D7D" w:rsidRPr="00DF3E98" w:rsidRDefault="000B0D7D" w:rsidP="0003495C">
      <w:pPr>
        <w:rPr>
          <w:rFonts w:ascii="Times New Roman" w:hAnsi="Times New Roman"/>
          <w:sz w:val="24"/>
        </w:rPr>
      </w:pPr>
      <w:r w:rsidRPr="00DF3E98">
        <w:rPr>
          <w:rFonts w:ascii="Times New Roman" w:hAnsi="Times New Roman"/>
          <w:sz w:val="24"/>
        </w:rPr>
        <w:t xml:space="preserve">Please read the following information before applying for an internship position with Deirdre's House. </w:t>
      </w:r>
    </w:p>
    <w:p w14:paraId="514B5033" w14:textId="413542E6" w:rsidR="000B0D7D" w:rsidRPr="00DF3E98" w:rsidRDefault="000B0D7D" w:rsidP="0003495C">
      <w:pPr>
        <w:rPr>
          <w:rFonts w:ascii="Times New Roman" w:hAnsi="Times New Roman"/>
          <w:sz w:val="24"/>
        </w:rPr>
      </w:pPr>
    </w:p>
    <w:p w14:paraId="63B8324B" w14:textId="0F15A3DE" w:rsidR="0003495C" w:rsidRPr="0003495C" w:rsidRDefault="00DF3E98" w:rsidP="0003495C">
      <w:pPr>
        <w:rPr>
          <w:rFonts w:ascii="Times New Roman" w:hAnsi="Times New Roman"/>
          <w:b/>
          <w:bCs/>
          <w:sz w:val="24"/>
        </w:rPr>
      </w:pPr>
      <w:r w:rsidRPr="0003495C">
        <w:rPr>
          <w:rFonts w:ascii="Times New Roman" w:hAnsi="Times New Roman"/>
          <w:b/>
          <w:bCs/>
          <w:sz w:val="24"/>
        </w:rPr>
        <w:t xml:space="preserve">QUALIFICATIONS: </w:t>
      </w:r>
    </w:p>
    <w:p w14:paraId="2C6E6294" w14:textId="2DAC54DF" w:rsidR="0003495C" w:rsidRPr="0003495C" w:rsidRDefault="0003495C" w:rsidP="0003495C">
      <w:pPr>
        <w:numPr>
          <w:ilvl w:val="0"/>
          <w:numId w:val="17"/>
        </w:numPr>
        <w:rPr>
          <w:rFonts w:ascii="Times New Roman" w:hAnsi="Times New Roman"/>
          <w:sz w:val="24"/>
        </w:rPr>
      </w:pPr>
      <w:r w:rsidRPr="00DF3E98">
        <w:rPr>
          <w:rFonts w:ascii="Times New Roman" w:hAnsi="Times New Roman"/>
          <w:sz w:val="24"/>
        </w:rPr>
        <w:t xml:space="preserve">Undergraduate student </w:t>
      </w:r>
      <w:r w:rsidRPr="0003495C">
        <w:rPr>
          <w:rFonts w:ascii="Times New Roman" w:hAnsi="Times New Roman"/>
          <w:sz w:val="24"/>
        </w:rPr>
        <w:t>in Child Advocacy, Criminal Justice, Family Studies, Psychology, Social Work, or related field</w:t>
      </w:r>
    </w:p>
    <w:p w14:paraId="21C8A0DC" w14:textId="0A861242" w:rsidR="0003495C" w:rsidRPr="0003495C" w:rsidRDefault="0003495C" w:rsidP="0003495C">
      <w:pPr>
        <w:numPr>
          <w:ilvl w:val="1"/>
          <w:numId w:val="17"/>
        </w:numPr>
        <w:rPr>
          <w:rFonts w:ascii="Times New Roman" w:hAnsi="Times New Roman"/>
          <w:sz w:val="24"/>
        </w:rPr>
      </w:pPr>
      <w:r w:rsidRPr="0003495C">
        <w:rPr>
          <w:rFonts w:ascii="Times New Roman" w:hAnsi="Times New Roman"/>
          <w:b/>
          <w:bCs/>
          <w:sz w:val="24"/>
        </w:rPr>
        <w:t>Reports to:</w:t>
      </w:r>
      <w:r w:rsidRPr="0003495C">
        <w:rPr>
          <w:rFonts w:ascii="Times New Roman" w:hAnsi="Times New Roman"/>
          <w:sz w:val="24"/>
        </w:rPr>
        <w:t xml:space="preserve"> </w:t>
      </w:r>
      <w:r w:rsidR="00FB5C21">
        <w:rPr>
          <w:rFonts w:ascii="Times New Roman" w:hAnsi="Times New Roman"/>
          <w:sz w:val="24"/>
        </w:rPr>
        <w:t xml:space="preserve">Program Coordinator and </w:t>
      </w:r>
      <w:r w:rsidRPr="0003495C">
        <w:rPr>
          <w:rFonts w:ascii="Times New Roman" w:hAnsi="Times New Roman"/>
          <w:sz w:val="24"/>
        </w:rPr>
        <w:t>As</w:t>
      </w:r>
      <w:r w:rsidRPr="00DF3E98">
        <w:rPr>
          <w:rFonts w:ascii="Times New Roman" w:hAnsi="Times New Roman"/>
          <w:sz w:val="24"/>
        </w:rPr>
        <w:t>sociate</w:t>
      </w:r>
      <w:r w:rsidRPr="0003495C">
        <w:rPr>
          <w:rFonts w:ascii="Times New Roman" w:hAnsi="Times New Roman"/>
          <w:sz w:val="24"/>
        </w:rPr>
        <w:t xml:space="preserve"> Director</w:t>
      </w:r>
    </w:p>
    <w:p w14:paraId="6A5EFFBF" w14:textId="77777777" w:rsidR="0003495C" w:rsidRPr="00DF3E98" w:rsidRDefault="0003495C" w:rsidP="0003495C">
      <w:pPr>
        <w:numPr>
          <w:ilvl w:val="0"/>
          <w:numId w:val="17"/>
        </w:numPr>
        <w:rPr>
          <w:rFonts w:ascii="Times New Roman" w:hAnsi="Times New Roman"/>
          <w:sz w:val="24"/>
        </w:rPr>
      </w:pPr>
      <w:r w:rsidRPr="0003495C">
        <w:rPr>
          <w:rFonts w:ascii="Times New Roman" w:hAnsi="Times New Roman"/>
          <w:sz w:val="24"/>
        </w:rPr>
        <w:t xml:space="preserve">Minimum GPA 3.0 (overall) </w:t>
      </w:r>
    </w:p>
    <w:p w14:paraId="2F9BC7DD" w14:textId="7847AEC9" w:rsidR="0003495C" w:rsidRPr="00DF3E98" w:rsidRDefault="0003495C" w:rsidP="0003495C">
      <w:pPr>
        <w:numPr>
          <w:ilvl w:val="0"/>
          <w:numId w:val="17"/>
        </w:numPr>
        <w:rPr>
          <w:rFonts w:ascii="Times New Roman" w:hAnsi="Times New Roman"/>
          <w:sz w:val="24"/>
        </w:rPr>
      </w:pPr>
      <w:r w:rsidRPr="00DF3E98">
        <w:rPr>
          <w:rFonts w:ascii="Times New Roman" w:hAnsi="Times New Roman"/>
          <w:sz w:val="24"/>
        </w:rPr>
        <w:t>Experience working with children and families preferred</w:t>
      </w:r>
    </w:p>
    <w:p w14:paraId="252EA995" w14:textId="7109549F" w:rsidR="0003495C" w:rsidRPr="00DF3E98" w:rsidRDefault="0003495C" w:rsidP="0003495C">
      <w:pPr>
        <w:rPr>
          <w:rFonts w:ascii="Times New Roman" w:hAnsi="Times New Roman"/>
          <w:sz w:val="24"/>
        </w:rPr>
      </w:pPr>
    </w:p>
    <w:p w14:paraId="0E003E7E" w14:textId="34B81F27" w:rsidR="0003495C" w:rsidRPr="00DF3E98" w:rsidRDefault="00DF3E98" w:rsidP="0003495C">
      <w:pPr>
        <w:rPr>
          <w:rFonts w:ascii="Times New Roman" w:hAnsi="Times New Roman"/>
          <w:b/>
          <w:bCs/>
          <w:sz w:val="24"/>
        </w:rPr>
      </w:pPr>
      <w:r w:rsidRPr="00DF3E98">
        <w:rPr>
          <w:rFonts w:ascii="Times New Roman" w:hAnsi="Times New Roman"/>
          <w:b/>
          <w:bCs/>
          <w:sz w:val="24"/>
        </w:rPr>
        <w:t>INTERNSHIP INFORMATION:</w:t>
      </w:r>
    </w:p>
    <w:p w14:paraId="0DB18F70" w14:textId="3ACE121E" w:rsidR="000B0D7D" w:rsidRPr="00CA1275" w:rsidRDefault="00282349" w:rsidP="0003495C">
      <w:pPr>
        <w:numPr>
          <w:ilvl w:val="0"/>
          <w:numId w:val="11"/>
        </w:numPr>
        <w:rPr>
          <w:rFonts w:ascii="Times New Roman" w:hAnsi="Times New Roman"/>
          <w:sz w:val="24"/>
        </w:rPr>
      </w:pPr>
      <w:r w:rsidRPr="00DF3E98">
        <w:rPr>
          <w:rFonts w:ascii="Times New Roman" w:hAnsi="Times New Roman"/>
          <w:sz w:val="24"/>
        </w:rPr>
        <w:t>Deirdre’s House is</w:t>
      </w:r>
      <w:r w:rsidR="000B0D7D" w:rsidRPr="00DF3E98">
        <w:rPr>
          <w:rFonts w:ascii="Times New Roman" w:hAnsi="Times New Roman"/>
          <w:sz w:val="24"/>
        </w:rPr>
        <w:t xml:space="preserve"> not able to offer </w:t>
      </w:r>
      <w:r w:rsidR="006859B8" w:rsidRPr="00DF3E98">
        <w:rPr>
          <w:rFonts w:ascii="Times New Roman" w:hAnsi="Times New Roman"/>
          <w:sz w:val="24"/>
        </w:rPr>
        <w:t xml:space="preserve">internship </w:t>
      </w:r>
      <w:r w:rsidR="000B0D7D" w:rsidRPr="00DF3E98">
        <w:rPr>
          <w:rFonts w:ascii="Times New Roman" w:hAnsi="Times New Roman"/>
          <w:sz w:val="24"/>
        </w:rPr>
        <w:t xml:space="preserve">positions </w:t>
      </w:r>
      <w:r w:rsidR="006859B8" w:rsidRPr="00DF3E98">
        <w:rPr>
          <w:rFonts w:ascii="Times New Roman" w:hAnsi="Times New Roman"/>
          <w:sz w:val="24"/>
        </w:rPr>
        <w:t>that</w:t>
      </w:r>
      <w:r w:rsidR="000B0D7D" w:rsidRPr="00DF3E98">
        <w:rPr>
          <w:rFonts w:ascii="Times New Roman" w:hAnsi="Times New Roman"/>
          <w:sz w:val="24"/>
        </w:rPr>
        <w:t xml:space="preserve"> require a degree level supervision (MSW, etc.)</w:t>
      </w:r>
      <w:r w:rsidR="00AD4AB9" w:rsidRPr="00DF3E98">
        <w:rPr>
          <w:rFonts w:ascii="Times New Roman" w:hAnsi="Times New Roman"/>
          <w:sz w:val="24"/>
        </w:rPr>
        <w:t xml:space="preserve">. </w:t>
      </w:r>
      <w:r w:rsidR="006859B8" w:rsidRPr="00DF3E98">
        <w:rPr>
          <w:rFonts w:ascii="Times New Roman" w:hAnsi="Times New Roman"/>
          <w:sz w:val="24"/>
        </w:rPr>
        <w:t>The Deirdre’s House Internship program does not provide clinical counseling opportunities for interns. Interns will not be able to observe counseling sessions or interviews. This is not only due to legal reasons, but also to protect the privacy and confidentiality of our clients.</w:t>
      </w:r>
    </w:p>
    <w:p w14:paraId="5C083D1F" w14:textId="2E2F7EF2" w:rsidR="000B0D7D" w:rsidRPr="00CA1275" w:rsidRDefault="000B0D7D" w:rsidP="0003495C">
      <w:pPr>
        <w:numPr>
          <w:ilvl w:val="0"/>
          <w:numId w:val="11"/>
        </w:numPr>
        <w:rPr>
          <w:rFonts w:ascii="Times New Roman" w:hAnsi="Times New Roman"/>
          <w:sz w:val="24"/>
        </w:rPr>
      </w:pPr>
      <w:r w:rsidRPr="00DF3E98">
        <w:rPr>
          <w:rFonts w:ascii="Times New Roman" w:hAnsi="Times New Roman"/>
          <w:sz w:val="24"/>
        </w:rPr>
        <w:t>Interns assist with general office duties, program management</w:t>
      </w:r>
      <w:r w:rsidR="009D4248">
        <w:rPr>
          <w:rFonts w:ascii="Times New Roman" w:hAnsi="Times New Roman"/>
          <w:sz w:val="24"/>
        </w:rPr>
        <w:t xml:space="preserve"> and support, social media content</w:t>
      </w:r>
      <w:r w:rsidRPr="00DF3E98">
        <w:rPr>
          <w:rFonts w:ascii="Times New Roman" w:hAnsi="Times New Roman"/>
          <w:sz w:val="24"/>
        </w:rPr>
        <w:t xml:space="preserve">, and volunteer activities. Occasionally </w:t>
      </w:r>
      <w:r w:rsidR="006F74E6" w:rsidRPr="00DF3E98">
        <w:rPr>
          <w:rFonts w:ascii="Times New Roman" w:hAnsi="Times New Roman"/>
          <w:sz w:val="24"/>
        </w:rPr>
        <w:t>interns</w:t>
      </w:r>
      <w:r w:rsidRPr="00DF3E98">
        <w:rPr>
          <w:rFonts w:ascii="Times New Roman" w:hAnsi="Times New Roman"/>
          <w:sz w:val="24"/>
        </w:rPr>
        <w:t xml:space="preserve"> will be invited to attend case related meetings. There are also opportunities for supervised interaction with clients. We will not ask </w:t>
      </w:r>
      <w:r w:rsidR="006F74E6" w:rsidRPr="00DF3E98">
        <w:rPr>
          <w:rFonts w:ascii="Times New Roman" w:hAnsi="Times New Roman"/>
          <w:sz w:val="24"/>
        </w:rPr>
        <w:t>interns</w:t>
      </w:r>
      <w:r w:rsidRPr="00DF3E98">
        <w:rPr>
          <w:rFonts w:ascii="Times New Roman" w:hAnsi="Times New Roman"/>
          <w:sz w:val="24"/>
        </w:rPr>
        <w:t xml:space="preserve"> to do anything we do not do ourselves. While </w:t>
      </w:r>
      <w:r w:rsidR="006F74E6" w:rsidRPr="00DF3E98">
        <w:rPr>
          <w:rFonts w:ascii="Times New Roman" w:hAnsi="Times New Roman"/>
          <w:sz w:val="24"/>
        </w:rPr>
        <w:t>interns</w:t>
      </w:r>
      <w:r w:rsidRPr="00DF3E98">
        <w:rPr>
          <w:rFonts w:ascii="Times New Roman" w:hAnsi="Times New Roman"/>
          <w:sz w:val="24"/>
        </w:rPr>
        <w:t xml:space="preserve"> will not spend </w:t>
      </w:r>
      <w:r w:rsidR="006F74E6" w:rsidRPr="00DF3E98">
        <w:rPr>
          <w:rFonts w:ascii="Times New Roman" w:hAnsi="Times New Roman"/>
          <w:sz w:val="24"/>
        </w:rPr>
        <w:t>all</w:t>
      </w:r>
      <w:r w:rsidRPr="00DF3E98">
        <w:rPr>
          <w:rFonts w:ascii="Times New Roman" w:hAnsi="Times New Roman"/>
          <w:sz w:val="24"/>
        </w:rPr>
        <w:t xml:space="preserve"> </w:t>
      </w:r>
      <w:r w:rsidR="006F74E6" w:rsidRPr="00DF3E98">
        <w:rPr>
          <w:rFonts w:ascii="Times New Roman" w:hAnsi="Times New Roman"/>
          <w:sz w:val="24"/>
        </w:rPr>
        <w:t>their</w:t>
      </w:r>
      <w:r w:rsidRPr="00DF3E98">
        <w:rPr>
          <w:rFonts w:ascii="Times New Roman" w:hAnsi="Times New Roman"/>
          <w:sz w:val="24"/>
        </w:rPr>
        <w:t xml:space="preserve"> time “photocopying”, please be aware that clerical duties are necessary for the everyday operation of the Center and some work in that area will be required.</w:t>
      </w:r>
    </w:p>
    <w:p w14:paraId="58584A0C" w14:textId="3D606BB7" w:rsidR="00752724" w:rsidRPr="00752724" w:rsidRDefault="00752724" w:rsidP="00752724">
      <w:pPr>
        <w:numPr>
          <w:ilvl w:val="0"/>
          <w:numId w:val="11"/>
        </w:numPr>
        <w:rPr>
          <w:rFonts w:ascii="Times New Roman" w:hAnsi="Times New Roman"/>
          <w:sz w:val="24"/>
        </w:rPr>
      </w:pPr>
      <w:r w:rsidRPr="00752724">
        <w:rPr>
          <w:rFonts w:ascii="Times New Roman" w:hAnsi="Times New Roman"/>
          <w:sz w:val="24"/>
        </w:rPr>
        <w:t>To ensure a meaningful learning experience, interns are required to commit to the following hours:</w:t>
      </w:r>
    </w:p>
    <w:p w14:paraId="4E1DA26C" w14:textId="77777777" w:rsidR="00752724" w:rsidRPr="00752724" w:rsidRDefault="00752724" w:rsidP="00752724">
      <w:pPr>
        <w:numPr>
          <w:ilvl w:val="1"/>
          <w:numId w:val="11"/>
        </w:numPr>
        <w:rPr>
          <w:rFonts w:ascii="Times New Roman" w:hAnsi="Times New Roman"/>
          <w:sz w:val="24"/>
        </w:rPr>
      </w:pPr>
      <w:r w:rsidRPr="00752724">
        <w:rPr>
          <w:rFonts w:ascii="Times New Roman" w:hAnsi="Times New Roman"/>
          <w:sz w:val="24"/>
        </w:rPr>
        <w:t>Fall and Spring Semesters: Interns must work a minimum of 12-15 hours per week.</w:t>
      </w:r>
    </w:p>
    <w:p w14:paraId="0116ABEB" w14:textId="77777777" w:rsidR="00752724" w:rsidRDefault="00752724" w:rsidP="00752724">
      <w:pPr>
        <w:numPr>
          <w:ilvl w:val="1"/>
          <w:numId w:val="11"/>
        </w:numPr>
        <w:rPr>
          <w:rFonts w:ascii="Times New Roman" w:hAnsi="Times New Roman"/>
          <w:sz w:val="24"/>
        </w:rPr>
      </w:pPr>
      <w:r w:rsidRPr="00752724">
        <w:rPr>
          <w:rFonts w:ascii="Times New Roman" w:hAnsi="Times New Roman"/>
          <w:sz w:val="24"/>
        </w:rPr>
        <w:t>Summer Semester: Interns are required to work 15-20 hours per week.</w:t>
      </w:r>
      <w:r>
        <w:rPr>
          <w:rFonts w:ascii="Times New Roman" w:hAnsi="Times New Roman"/>
          <w:sz w:val="24"/>
        </w:rPr>
        <w:t xml:space="preserve"> </w:t>
      </w:r>
    </w:p>
    <w:p w14:paraId="6D6033F3" w14:textId="4DDA7076" w:rsidR="00CA1275" w:rsidRPr="00752724" w:rsidRDefault="00752724" w:rsidP="00CA1275">
      <w:pPr>
        <w:numPr>
          <w:ilvl w:val="1"/>
          <w:numId w:val="11"/>
        </w:numPr>
        <w:rPr>
          <w:rFonts w:ascii="Times New Roman" w:hAnsi="Times New Roman"/>
          <w:sz w:val="24"/>
        </w:rPr>
      </w:pPr>
      <w:r w:rsidRPr="00752724">
        <w:rPr>
          <w:rFonts w:ascii="Times New Roman" w:hAnsi="Times New Roman"/>
          <w:sz w:val="24"/>
        </w:rPr>
        <w:t xml:space="preserve">Interns will have the opportunity to work within the organization’s business hours, which are Monday through </w:t>
      </w:r>
      <w:r>
        <w:rPr>
          <w:rFonts w:ascii="Times New Roman" w:hAnsi="Times New Roman"/>
          <w:sz w:val="24"/>
        </w:rPr>
        <w:t xml:space="preserve">Thursday, </w:t>
      </w:r>
      <w:r w:rsidRPr="00752724">
        <w:rPr>
          <w:rFonts w:ascii="Times New Roman" w:hAnsi="Times New Roman"/>
          <w:sz w:val="24"/>
        </w:rPr>
        <w:t>from 9:30 AM to 7:30 PM</w:t>
      </w:r>
      <w:r>
        <w:rPr>
          <w:rFonts w:ascii="Times New Roman" w:hAnsi="Times New Roman"/>
          <w:sz w:val="24"/>
        </w:rPr>
        <w:t xml:space="preserve"> and Friday’s from 9:30 AM to </w:t>
      </w:r>
      <w:r>
        <w:rPr>
          <w:rFonts w:ascii="Times New Roman" w:hAnsi="Times New Roman"/>
          <w:sz w:val="24"/>
        </w:rPr>
        <w:lastRenderedPageBreak/>
        <w:t>4:30PM</w:t>
      </w:r>
      <w:r w:rsidRPr="00752724">
        <w:rPr>
          <w:rFonts w:ascii="Times New Roman" w:hAnsi="Times New Roman"/>
          <w:sz w:val="24"/>
        </w:rPr>
        <w:t>. Additionally, interns are responsible for staffing the front desk and answering phones from 4:30 PM to 7:00 PM on clinical</w:t>
      </w:r>
      <w:r>
        <w:rPr>
          <w:rFonts w:ascii="Times New Roman" w:hAnsi="Times New Roman"/>
          <w:sz w:val="24"/>
        </w:rPr>
        <w:t xml:space="preserve">ly busy </w:t>
      </w:r>
      <w:r w:rsidRPr="00752724">
        <w:rPr>
          <w:rFonts w:ascii="Times New Roman" w:hAnsi="Times New Roman"/>
          <w:sz w:val="24"/>
        </w:rPr>
        <w:t>days, which is included in the weekly required hours.</w:t>
      </w:r>
    </w:p>
    <w:p w14:paraId="61B8462D" w14:textId="77777777" w:rsidR="0032593F" w:rsidRPr="00DF3E98" w:rsidRDefault="0032593F" w:rsidP="0032593F">
      <w:pPr>
        <w:pStyle w:val="ListParagraph"/>
        <w:rPr>
          <w:rFonts w:ascii="Times New Roman" w:hAnsi="Times New Roman"/>
          <w:sz w:val="24"/>
        </w:rPr>
      </w:pPr>
    </w:p>
    <w:p w14:paraId="37FD23BB" w14:textId="7962684D" w:rsidR="0032593F" w:rsidRPr="00DF3E98" w:rsidRDefault="00DF3E98" w:rsidP="0032593F">
      <w:pPr>
        <w:jc w:val="both"/>
        <w:rPr>
          <w:rFonts w:ascii="Times New Roman" w:hAnsi="Times New Roman"/>
          <w:b/>
          <w:bCs/>
          <w:sz w:val="24"/>
        </w:rPr>
      </w:pPr>
      <w:r w:rsidRPr="00DF3E98">
        <w:rPr>
          <w:rFonts w:ascii="Times New Roman" w:hAnsi="Times New Roman"/>
          <w:b/>
          <w:bCs/>
          <w:sz w:val="24"/>
        </w:rPr>
        <w:t>INTERN RESPONSIBILITIES:</w:t>
      </w:r>
    </w:p>
    <w:p w14:paraId="4215EB57" w14:textId="0E26F4A8" w:rsidR="0032593F" w:rsidRPr="00DF3E98" w:rsidRDefault="00DF3E98" w:rsidP="0032593F">
      <w:pPr>
        <w:jc w:val="both"/>
        <w:rPr>
          <w:rFonts w:ascii="Times New Roman" w:hAnsi="Times New Roman"/>
          <w:sz w:val="24"/>
        </w:rPr>
      </w:pPr>
      <w:r w:rsidRPr="00DF3E98">
        <w:rPr>
          <w:rFonts w:ascii="Times New Roman" w:hAnsi="Times New Roman"/>
          <w:sz w:val="24"/>
        </w:rPr>
        <w:t xml:space="preserve">The following is a brief description of some of the functions performed by interns during their time at Deirdre's House. </w:t>
      </w:r>
      <w:r w:rsidR="0032593F" w:rsidRPr="00DF3E98">
        <w:rPr>
          <w:rFonts w:ascii="Times New Roman" w:hAnsi="Times New Roman"/>
          <w:sz w:val="24"/>
        </w:rPr>
        <w:t>Please note that this list is only some of the duties that may be asked of interns. The nature of our work makes day to day functions unpredictable due to the needs of a particular case or client.</w:t>
      </w:r>
    </w:p>
    <w:p w14:paraId="078480EA" w14:textId="77777777" w:rsidR="00DF3E98" w:rsidRPr="00C76AA7" w:rsidRDefault="00DF3E98" w:rsidP="0032593F">
      <w:pPr>
        <w:jc w:val="both"/>
        <w:rPr>
          <w:rFonts w:ascii="Times New Roman" w:hAnsi="Times New Roman"/>
          <w:sz w:val="8"/>
          <w:szCs w:val="8"/>
        </w:rPr>
      </w:pPr>
    </w:p>
    <w:p w14:paraId="0ADFFCF4" w14:textId="17297371" w:rsidR="00961975" w:rsidRDefault="00961975" w:rsidP="00E90DF7">
      <w:pPr>
        <w:numPr>
          <w:ilvl w:val="0"/>
          <w:numId w:val="12"/>
        </w:numPr>
        <w:rPr>
          <w:rFonts w:ascii="Times New Roman" w:hAnsi="Times New Roman"/>
          <w:sz w:val="24"/>
        </w:rPr>
      </w:pPr>
      <w:r w:rsidRPr="00961975">
        <w:rPr>
          <w:rFonts w:ascii="Times New Roman" w:hAnsi="Times New Roman"/>
          <w:sz w:val="24"/>
        </w:rPr>
        <w:t>Greet and ensure the comfort of all visitors upon arrival, providing a welcoming, supportive environment</w:t>
      </w:r>
    </w:p>
    <w:p w14:paraId="30D95E1D" w14:textId="03E22EC8" w:rsidR="00752724" w:rsidRDefault="00752724" w:rsidP="00E90DF7">
      <w:pPr>
        <w:numPr>
          <w:ilvl w:val="0"/>
          <w:numId w:val="12"/>
        </w:numPr>
        <w:rPr>
          <w:rFonts w:ascii="Times New Roman" w:hAnsi="Times New Roman"/>
          <w:sz w:val="24"/>
        </w:rPr>
      </w:pPr>
      <w:r w:rsidRPr="00752724">
        <w:rPr>
          <w:rFonts w:ascii="Times New Roman" w:hAnsi="Times New Roman"/>
          <w:sz w:val="24"/>
        </w:rPr>
        <w:t>Welcome clients to the Child Advocacy Center before their forensic interviews, medical exams, or therapy appointments. Engage with clients through activities such as playing board games, coloring, or putting on a movie to help them feel at ease. Inform the appropriate staff members of the client’s arrival</w:t>
      </w:r>
    </w:p>
    <w:p w14:paraId="032E3802" w14:textId="13825A42" w:rsidR="00DF3E98" w:rsidRPr="00DF3E98" w:rsidRDefault="00DF3E98" w:rsidP="00E90DF7">
      <w:pPr>
        <w:numPr>
          <w:ilvl w:val="0"/>
          <w:numId w:val="12"/>
        </w:numPr>
        <w:rPr>
          <w:rFonts w:ascii="Times New Roman" w:hAnsi="Times New Roman"/>
          <w:sz w:val="24"/>
        </w:rPr>
      </w:pPr>
      <w:r w:rsidRPr="006859B8">
        <w:rPr>
          <w:rFonts w:ascii="Times New Roman" w:hAnsi="Times New Roman"/>
          <w:sz w:val="24"/>
        </w:rPr>
        <w:t>Provide visitors with information about their visit (CAC info</w:t>
      </w:r>
      <w:r w:rsidRPr="00DF3E98">
        <w:rPr>
          <w:rFonts w:ascii="Times New Roman" w:hAnsi="Times New Roman"/>
          <w:sz w:val="24"/>
        </w:rPr>
        <w:t>rmation</w:t>
      </w:r>
      <w:r w:rsidRPr="006859B8">
        <w:rPr>
          <w:rFonts w:ascii="Times New Roman" w:hAnsi="Times New Roman"/>
          <w:sz w:val="24"/>
        </w:rPr>
        <w:t xml:space="preserve">, educational forms, etc.) </w:t>
      </w:r>
    </w:p>
    <w:p w14:paraId="421FB043" w14:textId="29217715" w:rsidR="00E90DF7" w:rsidRPr="00DF3E98" w:rsidRDefault="00E90DF7" w:rsidP="00E90DF7">
      <w:pPr>
        <w:numPr>
          <w:ilvl w:val="0"/>
          <w:numId w:val="12"/>
        </w:numPr>
        <w:rPr>
          <w:rFonts w:ascii="Times New Roman" w:hAnsi="Times New Roman"/>
          <w:sz w:val="24"/>
        </w:rPr>
      </w:pPr>
      <w:r>
        <w:rPr>
          <w:rFonts w:ascii="Times New Roman" w:hAnsi="Times New Roman"/>
          <w:sz w:val="24"/>
        </w:rPr>
        <w:t>Manage</w:t>
      </w:r>
      <w:r w:rsidRPr="00E90DF7">
        <w:rPr>
          <w:rFonts w:ascii="Times New Roman" w:hAnsi="Times New Roman"/>
          <w:sz w:val="24"/>
        </w:rPr>
        <w:t xml:space="preserve"> the main phone line, directing clients to appropriate referral sources and ensuring they receive the necessary support and information</w:t>
      </w:r>
    </w:p>
    <w:p w14:paraId="51D77D13" w14:textId="7B19D586" w:rsidR="00961975" w:rsidRDefault="00961975" w:rsidP="00E90DF7">
      <w:pPr>
        <w:numPr>
          <w:ilvl w:val="0"/>
          <w:numId w:val="12"/>
        </w:numPr>
        <w:rPr>
          <w:rFonts w:ascii="Times New Roman" w:hAnsi="Times New Roman"/>
          <w:sz w:val="24"/>
        </w:rPr>
      </w:pPr>
      <w:r w:rsidRPr="00961975">
        <w:rPr>
          <w:rFonts w:ascii="Times New Roman" w:hAnsi="Times New Roman"/>
          <w:sz w:val="24"/>
        </w:rPr>
        <w:t>Assist Child Advocates by helping clients and families connect with services, providing referrals and resources, assisting with forms and applications, making calls on behalf of clients, translating when needed, and offering other support</w:t>
      </w:r>
    </w:p>
    <w:p w14:paraId="6B233442" w14:textId="6FB48331" w:rsidR="009D4248" w:rsidRPr="009D4248" w:rsidRDefault="000C747B" w:rsidP="00E90DF7">
      <w:pPr>
        <w:numPr>
          <w:ilvl w:val="0"/>
          <w:numId w:val="12"/>
        </w:numPr>
        <w:rPr>
          <w:rFonts w:ascii="Times New Roman" w:hAnsi="Times New Roman"/>
          <w:sz w:val="24"/>
        </w:rPr>
      </w:pPr>
      <w:r w:rsidRPr="000C747B">
        <w:rPr>
          <w:rFonts w:ascii="Times New Roman" w:hAnsi="Times New Roman"/>
          <w:sz w:val="24"/>
        </w:rPr>
        <w:t>Create and post engaging content across various social media platforms, ensuring consistent messaging aligned with the organization’s mission. Monitor engagement and track metrics to improve outreach</w:t>
      </w:r>
    </w:p>
    <w:p w14:paraId="7532B2E1" w14:textId="60CB3B73" w:rsidR="000C747B" w:rsidRPr="00752724" w:rsidRDefault="000C747B" w:rsidP="00E90DF7">
      <w:pPr>
        <w:numPr>
          <w:ilvl w:val="0"/>
          <w:numId w:val="12"/>
        </w:numPr>
        <w:rPr>
          <w:rFonts w:ascii="Times New Roman" w:hAnsi="Times New Roman"/>
          <w:sz w:val="24"/>
        </w:rPr>
      </w:pPr>
      <w:r w:rsidRPr="000C747B">
        <w:rPr>
          <w:rFonts w:ascii="Times New Roman" w:hAnsi="Times New Roman"/>
          <w:sz w:val="24"/>
        </w:rPr>
        <w:t>Draft personalized thank-you letters and tax receipt letters for donors, ensuring timely and accurate acknowledgment of contributions</w:t>
      </w:r>
    </w:p>
    <w:p w14:paraId="4AAFCA47" w14:textId="021AEDD9" w:rsidR="00DF3E98" w:rsidRPr="00DF3E98" w:rsidRDefault="00DF3E98" w:rsidP="00E90DF7">
      <w:pPr>
        <w:pStyle w:val="ListParagraph"/>
        <w:numPr>
          <w:ilvl w:val="0"/>
          <w:numId w:val="12"/>
        </w:numPr>
        <w:rPr>
          <w:rFonts w:ascii="Times New Roman" w:hAnsi="Times New Roman"/>
          <w:sz w:val="24"/>
        </w:rPr>
      </w:pPr>
      <w:r w:rsidRPr="00DF3E98">
        <w:rPr>
          <w:rFonts w:ascii="Times New Roman" w:hAnsi="Times New Roman"/>
          <w:sz w:val="24"/>
        </w:rPr>
        <w:t>Maintain reception area (playroom, waiting room, front desk, snack cabinet, kitchen, conference room, etc.) and lower-level playroom. This also includes assisting the Child Advocate with designing and updating Center decorations.</w:t>
      </w:r>
    </w:p>
    <w:p w14:paraId="30C31A0F" w14:textId="4AE5D8A9" w:rsidR="000C747B" w:rsidRPr="00DF3E98" w:rsidRDefault="000C747B" w:rsidP="00E90DF7">
      <w:pPr>
        <w:numPr>
          <w:ilvl w:val="0"/>
          <w:numId w:val="12"/>
        </w:numPr>
        <w:rPr>
          <w:rFonts w:ascii="Times New Roman" w:hAnsi="Times New Roman"/>
          <w:sz w:val="24"/>
        </w:rPr>
      </w:pPr>
      <w:r>
        <w:rPr>
          <w:rFonts w:ascii="Times New Roman" w:hAnsi="Times New Roman"/>
          <w:sz w:val="24"/>
        </w:rPr>
        <w:t>Assist and r</w:t>
      </w:r>
      <w:r w:rsidRPr="000C747B">
        <w:rPr>
          <w:rFonts w:ascii="Times New Roman" w:hAnsi="Times New Roman"/>
          <w:sz w:val="24"/>
        </w:rPr>
        <w:t>epresent Deirdre’s House at fundraising</w:t>
      </w:r>
      <w:r w:rsidR="00752724">
        <w:rPr>
          <w:rFonts w:ascii="Times New Roman" w:hAnsi="Times New Roman"/>
          <w:sz w:val="24"/>
        </w:rPr>
        <w:t xml:space="preserve">, </w:t>
      </w:r>
      <w:r w:rsidRPr="000C747B">
        <w:rPr>
          <w:rFonts w:ascii="Times New Roman" w:hAnsi="Times New Roman"/>
          <w:sz w:val="24"/>
        </w:rPr>
        <w:t>outreach events</w:t>
      </w:r>
      <w:r w:rsidR="00752724">
        <w:rPr>
          <w:rFonts w:ascii="Times New Roman" w:hAnsi="Times New Roman"/>
          <w:sz w:val="24"/>
        </w:rPr>
        <w:t>, and drives</w:t>
      </w:r>
      <w:r w:rsidRPr="000C747B">
        <w:rPr>
          <w:rFonts w:ascii="Times New Roman" w:hAnsi="Times New Roman"/>
          <w:sz w:val="24"/>
        </w:rPr>
        <w:t>, helping to promote the organization, connect with community members, and support event execution.</w:t>
      </w:r>
    </w:p>
    <w:p w14:paraId="71064D99" w14:textId="7CCD6537" w:rsidR="00DF3E98" w:rsidRPr="00E90DF7" w:rsidRDefault="00DF3E98" w:rsidP="00E90DF7">
      <w:pPr>
        <w:numPr>
          <w:ilvl w:val="0"/>
          <w:numId w:val="12"/>
        </w:numPr>
        <w:rPr>
          <w:rFonts w:ascii="Times New Roman" w:hAnsi="Times New Roman"/>
          <w:sz w:val="24"/>
        </w:rPr>
      </w:pPr>
      <w:r w:rsidRPr="00DF3E98">
        <w:rPr>
          <w:rFonts w:ascii="Times New Roman" w:hAnsi="Times New Roman"/>
          <w:sz w:val="24"/>
        </w:rPr>
        <w:t>Assist with programs, program administration,</w:t>
      </w:r>
      <w:r w:rsidR="00E90DF7" w:rsidRPr="00E90DF7">
        <w:rPr>
          <w:rFonts w:ascii="Times New Roman" w:hAnsi="Times New Roman"/>
          <w:sz w:val="24"/>
        </w:rPr>
        <w:t xml:space="preserve"> </w:t>
      </w:r>
      <w:r w:rsidR="00E90DF7" w:rsidRPr="00DF3E98">
        <w:rPr>
          <w:rFonts w:ascii="Times New Roman" w:hAnsi="Times New Roman"/>
          <w:sz w:val="24"/>
        </w:rPr>
        <w:t>day-to-day operations</w:t>
      </w:r>
      <w:r w:rsidR="00E90DF7">
        <w:rPr>
          <w:rFonts w:ascii="Times New Roman" w:hAnsi="Times New Roman"/>
          <w:sz w:val="24"/>
        </w:rPr>
        <w:t xml:space="preserve">, </w:t>
      </w:r>
      <w:r w:rsidRPr="00E90DF7">
        <w:rPr>
          <w:rFonts w:ascii="Times New Roman" w:hAnsi="Times New Roman"/>
          <w:sz w:val="24"/>
        </w:rPr>
        <w:t>data collection, and statistical information</w:t>
      </w:r>
    </w:p>
    <w:p w14:paraId="742BBBDE" w14:textId="5451CA50" w:rsidR="000C747B" w:rsidRDefault="000C747B" w:rsidP="00E90DF7">
      <w:pPr>
        <w:numPr>
          <w:ilvl w:val="0"/>
          <w:numId w:val="12"/>
        </w:numPr>
        <w:rPr>
          <w:rFonts w:ascii="Times New Roman" w:hAnsi="Times New Roman"/>
          <w:sz w:val="24"/>
        </w:rPr>
      </w:pPr>
      <w:r w:rsidRPr="000C747B">
        <w:rPr>
          <w:rFonts w:ascii="Times New Roman" w:hAnsi="Times New Roman"/>
          <w:sz w:val="24"/>
        </w:rPr>
        <w:t xml:space="preserve">Write and design the quarterly newsletter, highlighting </w:t>
      </w:r>
      <w:r>
        <w:rPr>
          <w:rFonts w:ascii="Times New Roman" w:hAnsi="Times New Roman"/>
          <w:sz w:val="24"/>
        </w:rPr>
        <w:t>news, events, and education to keep the</w:t>
      </w:r>
      <w:r w:rsidRPr="000C747B">
        <w:rPr>
          <w:rFonts w:ascii="Times New Roman" w:hAnsi="Times New Roman"/>
          <w:sz w:val="24"/>
        </w:rPr>
        <w:t xml:space="preserve"> community informed about Deirdre’s House activities</w:t>
      </w:r>
    </w:p>
    <w:p w14:paraId="6931DA21" w14:textId="0C592E4C" w:rsidR="00DF3E98" w:rsidRPr="00DF3E98" w:rsidRDefault="00961975" w:rsidP="00E90DF7">
      <w:pPr>
        <w:numPr>
          <w:ilvl w:val="0"/>
          <w:numId w:val="12"/>
        </w:numPr>
        <w:rPr>
          <w:rFonts w:ascii="Times New Roman" w:hAnsi="Times New Roman"/>
          <w:sz w:val="24"/>
        </w:rPr>
      </w:pPr>
      <w:r w:rsidRPr="00961975">
        <w:rPr>
          <w:rFonts w:ascii="Times New Roman" w:hAnsi="Times New Roman"/>
          <w:sz w:val="24"/>
        </w:rPr>
        <w:t>Provide administrative support for Deirdre’s House programs and events, ensuring efficient operation</w:t>
      </w:r>
    </w:p>
    <w:p w14:paraId="246D9690" w14:textId="77777777" w:rsidR="00DF3E98" w:rsidRPr="00C76AA7" w:rsidRDefault="00DF3E98" w:rsidP="00E90DF7">
      <w:pPr>
        <w:rPr>
          <w:rFonts w:ascii="Times New Roman" w:hAnsi="Times New Roman"/>
          <w:sz w:val="20"/>
          <w:szCs w:val="20"/>
        </w:rPr>
      </w:pPr>
    </w:p>
    <w:p w14:paraId="1B35E58F" w14:textId="21C96C2C" w:rsidR="00DF3E98" w:rsidRDefault="00DF3E98" w:rsidP="00E90DF7">
      <w:pPr>
        <w:rPr>
          <w:rFonts w:ascii="Times New Roman" w:hAnsi="Times New Roman"/>
          <w:sz w:val="24"/>
        </w:rPr>
      </w:pPr>
      <w:r w:rsidRPr="00DF3E98">
        <w:rPr>
          <w:rFonts w:ascii="Times New Roman" w:hAnsi="Times New Roman"/>
          <w:sz w:val="24"/>
        </w:rPr>
        <w:t xml:space="preserve">In addition to the above duties, interns are typically given a long-term project to complete. This project is selected based upon areas of study and interest, as well as individual strengths and skills. Projects are designed to be mutually beneficial to the student and the Center. </w:t>
      </w:r>
    </w:p>
    <w:p w14:paraId="6976F53E" w14:textId="13AB3626" w:rsidR="009B1461" w:rsidRPr="0022378E" w:rsidRDefault="009B1461" w:rsidP="00DF3E98">
      <w:pPr>
        <w:jc w:val="both"/>
        <w:rPr>
          <w:rFonts w:ascii="Times New Roman" w:hAnsi="Times New Roman"/>
          <w:sz w:val="20"/>
          <w:szCs w:val="20"/>
        </w:rPr>
      </w:pPr>
    </w:p>
    <w:p w14:paraId="6A00620B" w14:textId="77777777" w:rsidR="009B1461" w:rsidRPr="009B1461" w:rsidRDefault="009B1461" w:rsidP="009B1461">
      <w:pPr>
        <w:rPr>
          <w:rFonts w:ascii="Times New Roman" w:hAnsi="Times New Roman"/>
          <w:b/>
          <w:bCs/>
          <w:sz w:val="24"/>
        </w:rPr>
      </w:pPr>
      <w:r w:rsidRPr="009B1461">
        <w:rPr>
          <w:rFonts w:ascii="Times New Roman" w:hAnsi="Times New Roman"/>
          <w:b/>
          <w:bCs/>
          <w:sz w:val="24"/>
        </w:rPr>
        <w:t>COMPENSATION:</w:t>
      </w:r>
    </w:p>
    <w:p w14:paraId="5C477346" w14:textId="20F92FF0" w:rsidR="00C82DB8" w:rsidRDefault="00C82DB8" w:rsidP="0022378E">
      <w:pPr>
        <w:pStyle w:val="ListParagraph"/>
        <w:numPr>
          <w:ilvl w:val="0"/>
          <w:numId w:val="14"/>
        </w:numPr>
        <w:rPr>
          <w:rFonts w:ascii="Times New Roman" w:hAnsi="Times New Roman"/>
          <w:sz w:val="24"/>
        </w:rPr>
      </w:pPr>
      <w:r>
        <w:rPr>
          <w:rFonts w:ascii="Times New Roman" w:hAnsi="Times New Roman"/>
          <w:sz w:val="24"/>
        </w:rPr>
        <w:t>This internship is unpaid and is available for school credit or noncredit.</w:t>
      </w:r>
    </w:p>
    <w:p w14:paraId="2A49157D" w14:textId="3C1E205E" w:rsidR="009B1461" w:rsidRPr="0022378E" w:rsidRDefault="009B1461" w:rsidP="0022378E">
      <w:pPr>
        <w:pStyle w:val="ListParagraph"/>
        <w:numPr>
          <w:ilvl w:val="0"/>
          <w:numId w:val="14"/>
        </w:numPr>
        <w:rPr>
          <w:rFonts w:ascii="Times New Roman" w:hAnsi="Times New Roman"/>
          <w:sz w:val="24"/>
        </w:rPr>
      </w:pPr>
      <w:r w:rsidRPr="009B1461">
        <w:rPr>
          <w:rFonts w:ascii="Times New Roman" w:hAnsi="Times New Roman"/>
          <w:sz w:val="24"/>
        </w:rPr>
        <w:t xml:space="preserve">Paid parking </w:t>
      </w:r>
      <w:r w:rsidR="0022378E">
        <w:rPr>
          <w:rFonts w:ascii="Times New Roman" w:hAnsi="Times New Roman"/>
          <w:sz w:val="24"/>
        </w:rPr>
        <w:t>pass</w:t>
      </w:r>
    </w:p>
    <w:p w14:paraId="3D7D4138" w14:textId="77777777" w:rsidR="0032593F" w:rsidRPr="0022378E" w:rsidRDefault="0032593F" w:rsidP="00DF3E98">
      <w:pPr>
        <w:rPr>
          <w:rFonts w:ascii="Times New Roman" w:hAnsi="Times New Roman"/>
          <w:sz w:val="18"/>
          <w:szCs w:val="18"/>
        </w:rPr>
      </w:pPr>
    </w:p>
    <w:p w14:paraId="71096254" w14:textId="55713040" w:rsidR="0003495C" w:rsidRPr="0003495C" w:rsidRDefault="00DF3E98" w:rsidP="0003495C">
      <w:pPr>
        <w:rPr>
          <w:rFonts w:ascii="Times New Roman" w:hAnsi="Times New Roman"/>
          <w:b/>
          <w:bCs/>
          <w:sz w:val="24"/>
        </w:rPr>
      </w:pPr>
      <w:r w:rsidRPr="0003495C">
        <w:rPr>
          <w:rFonts w:ascii="Times New Roman" w:hAnsi="Times New Roman"/>
          <w:b/>
          <w:bCs/>
          <w:sz w:val="24"/>
        </w:rPr>
        <w:t>OTHER REQUIREMENTS:</w:t>
      </w:r>
    </w:p>
    <w:p w14:paraId="100E2243" w14:textId="25C65629" w:rsidR="0003495C" w:rsidRPr="0003495C" w:rsidRDefault="0003495C" w:rsidP="0003495C">
      <w:pPr>
        <w:numPr>
          <w:ilvl w:val="0"/>
          <w:numId w:val="16"/>
        </w:numPr>
        <w:rPr>
          <w:rFonts w:ascii="Times New Roman" w:hAnsi="Times New Roman"/>
          <w:sz w:val="24"/>
        </w:rPr>
      </w:pPr>
      <w:r w:rsidRPr="00DF3E98">
        <w:rPr>
          <w:rFonts w:ascii="Times New Roman" w:hAnsi="Times New Roman"/>
          <w:sz w:val="24"/>
        </w:rPr>
        <w:t>Interns and staff</w:t>
      </w:r>
      <w:r w:rsidRPr="0003495C">
        <w:rPr>
          <w:rFonts w:ascii="Times New Roman" w:hAnsi="Times New Roman"/>
          <w:sz w:val="24"/>
        </w:rPr>
        <w:t xml:space="preserve"> are occasionally required to participate in activities outside of normal business hours.</w:t>
      </w:r>
    </w:p>
    <w:p w14:paraId="09450DA1" w14:textId="77777777" w:rsidR="0003495C" w:rsidRPr="0003495C" w:rsidRDefault="0003495C" w:rsidP="0003495C">
      <w:pPr>
        <w:numPr>
          <w:ilvl w:val="0"/>
          <w:numId w:val="15"/>
        </w:numPr>
        <w:rPr>
          <w:rFonts w:ascii="Times New Roman" w:hAnsi="Times New Roman"/>
          <w:sz w:val="24"/>
        </w:rPr>
      </w:pPr>
      <w:r w:rsidRPr="0003495C">
        <w:rPr>
          <w:rFonts w:ascii="Times New Roman" w:hAnsi="Times New Roman"/>
          <w:sz w:val="24"/>
        </w:rPr>
        <w:lastRenderedPageBreak/>
        <w:t>The physical environment is an office building. The position requires the ability to walk up and down stairs, sit at a desk and work on a computer. Bending, stooping, reaching and other movement required in dealing with children.</w:t>
      </w:r>
    </w:p>
    <w:p w14:paraId="3047254E" w14:textId="711B36CD" w:rsidR="0032593F" w:rsidRPr="00DF3E98" w:rsidRDefault="0003495C" w:rsidP="0032593F">
      <w:pPr>
        <w:numPr>
          <w:ilvl w:val="0"/>
          <w:numId w:val="15"/>
        </w:numPr>
        <w:rPr>
          <w:rFonts w:ascii="Times New Roman" w:hAnsi="Times New Roman"/>
          <w:sz w:val="24"/>
        </w:rPr>
      </w:pPr>
      <w:r w:rsidRPr="0003495C">
        <w:rPr>
          <w:rFonts w:ascii="Times New Roman" w:hAnsi="Times New Roman"/>
          <w:sz w:val="24"/>
        </w:rPr>
        <w:t>All candidates are subject to comprehensive background screening</w:t>
      </w:r>
      <w:r w:rsidR="0032593F" w:rsidRPr="00DF3E98">
        <w:rPr>
          <w:rFonts w:ascii="Times New Roman" w:hAnsi="Times New Roman"/>
          <w:sz w:val="24"/>
        </w:rPr>
        <w:t xml:space="preserve"> and finger printing</w:t>
      </w:r>
      <w:r w:rsidRPr="0003495C">
        <w:rPr>
          <w:rFonts w:ascii="Times New Roman" w:hAnsi="Times New Roman"/>
          <w:sz w:val="24"/>
        </w:rPr>
        <w:t>.</w:t>
      </w:r>
      <w:r w:rsidR="0032593F" w:rsidRPr="00DF3E98">
        <w:rPr>
          <w:rFonts w:ascii="Times New Roman" w:hAnsi="Times New Roman"/>
          <w:sz w:val="24"/>
        </w:rPr>
        <w:t xml:space="preserve"> Interns must sign a confidentiality agreement. </w:t>
      </w:r>
      <w:r w:rsidR="0032593F" w:rsidRPr="0003495C">
        <w:rPr>
          <w:rFonts w:ascii="Times New Roman" w:hAnsi="Times New Roman"/>
          <w:sz w:val="24"/>
        </w:rPr>
        <w:t>All Deirdre’s House employees</w:t>
      </w:r>
      <w:r w:rsidR="0032593F" w:rsidRPr="00DF3E98">
        <w:rPr>
          <w:rFonts w:ascii="Times New Roman" w:hAnsi="Times New Roman"/>
          <w:sz w:val="24"/>
        </w:rPr>
        <w:t xml:space="preserve">, interns, and volunteers </w:t>
      </w:r>
      <w:r w:rsidR="0032593F" w:rsidRPr="0003495C">
        <w:rPr>
          <w:rFonts w:ascii="Times New Roman" w:hAnsi="Times New Roman"/>
          <w:sz w:val="24"/>
        </w:rPr>
        <w:t>must have no criminal convictions (felonies/crimes) of child abuse/neglect or violent crimes and no listing as a perpetrator with the Department of Children and Families.</w:t>
      </w:r>
    </w:p>
    <w:p w14:paraId="2D519873" w14:textId="272C55AB" w:rsidR="006F74E6" w:rsidRDefault="0032593F" w:rsidP="0032593F">
      <w:pPr>
        <w:numPr>
          <w:ilvl w:val="0"/>
          <w:numId w:val="11"/>
        </w:numPr>
        <w:rPr>
          <w:rFonts w:ascii="Times New Roman" w:hAnsi="Times New Roman"/>
          <w:sz w:val="24"/>
        </w:rPr>
      </w:pPr>
      <w:r w:rsidRPr="00DF3E98">
        <w:rPr>
          <w:rFonts w:ascii="Times New Roman" w:hAnsi="Times New Roman"/>
          <w:sz w:val="24"/>
        </w:rPr>
        <w:t>All interns must be fully vaccinated for COVID-19 and provide proof of vaccination. There will be no exceptions.</w:t>
      </w:r>
    </w:p>
    <w:p w14:paraId="72FA656A" w14:textId="77777777" w:rsidR="00752724" w:rsidRDefault="00752724" w:rsidP="00752724">
      <w:pPr>
        <w:rPr>
          <w:rFonts w:ascii="Times New Roman" w:hAnsi="Times New Roman"/>
          <w:sz w:val="24"/>
        </w:rPr>
      </w:pPr>
    </w:p>
    <w:p w14:paraId="6ADF3FE9" w14:textId="77777777" w:rsidR="0032593F" w:rsidRPr="0022378E" w:rsidRDefault="0032593F" w:rsidP="005F44E9">
      <w:pPr>
        <w:rPr>
          <w:rFonts w:ascii="Times New Roman" w:hAnsi="Times New Roman"/>
          <w:sz w:val="18"/>
          <w:szCs w:val="18"/>
        </w:rPr>
      </w:pPr>
    </w:p>
    <w:p w14:paraId="752A5C7A" w14:textId="3CCF5CE3" w:rsidR="006F74E6" w:rsidRPr="00C76AA7" w:rsidRDefault="000B0D7D" w:rsidP="000B0D7D">
      <w:pPr>
        <w:jc w:val="both"/>
        <w:rPr>
          <w:rFonts w:ascii="Times New Roman" w:hAnsi="Times New Roman"/>
          <w:b/>
          <w:bCs/>
          <w:sz w:val="24"/>
        </w:rPr>
      </w:pPr>
      <w:r w:rsidRPr="00C76AA7">
        <w:rPr>
          <w:rFonts w:ascii="Times New Roman" w:hAnsi="Times New Roman"/>
          <w:b/>
          <w:bCs/>
          <w:sz w:val="24"/>
        </w:rPr>
        <w:t xml:space="preserve">Upon completing the </w:t>
      </w:r>
      <w:r w:rsidR="006859B8" w:rsidRPr="00C76AA7">
        <w:rPr>
          <w:rFonts w:ascii="Times New Roman" w:hAnsi="Times New Roman"/>
          <w:b/>
          <w:bCs/>
          <w:sz w:val="24"/>
        </w:rPr>
        <w:t xml:space="preserve">internship </w:t>
      </w:r>
      <w:r w:rsidRPr="00C76AA7">
        <w:rPr>
          <w:rFonts w:ascii="Times New Roman" w:hAnsi="Times New Roman"/>
          <w:b/>
          <w:bCs/>
          <w:sz w:val="24"/>
        </w:rPr>
        <w:t>application, please</w:t>
      </w:r>
      <w:r w:rsidR="006F74E6" w:rsidRPr="00C76AA7">
        <w:rPr>
          <w:rFonts w:ascii="Times New Roman" w:hAnsi="Times New Roman"/>
          <w:b/>
          <w:bCs/>
          <w:sz w:val="24"/>
        </w:rPr>
        <w:t xml:space="preserve"> email</w:t>
      </w:r>
      <w:r w:rsidRPr="00C76AA7">
        <w:rPr>
          <w:rFonts w:ascii="Times New Roman" w:hAnsi="Times New Roman"/>
          <w:b/>
          <w:bCs/>
          <w:sz w:val="24"/>
        </w:rPr>
        <w:t xml:space="preserve"> </w:t>
      </w:r>
      <w:r w:rsidR="006F74E6" w:rsidRPr="00C76AA7">
        <w:rPr>
          <w:rFonts w:ascii="Times New Roman" w:hAnsi="Times New Roman"/>
          <w:b/>
          <w:bCs/>
          <w:sz w:val="24"/>
        </w:rPr>
        <w:t xml:space="preserve">your </w:t>
      </w:r>
      <w:r w:rsidR="00FF422E" w:rsidRPr="00C76AA7">
        <w:rPr>
          <w:rFonts w:ascii="Times New Roman" w:hAnsi="Times New Roman"/>
          <w:b/>
          <w:bCs/>
          <w:sz w:val="24"/>
        </w:rPr>
        <w:t xml:space="preserve">resume, cover letter, and </w:t>
      </w:r>
      <w:r w:rsidR="006F74E6" w:rsidRPr="00C76AA7">
        <w:rPr>
          <w:rFonts w:ascii="Times New Roman" w:hAnsi="Times New Roman"/>
          <w:b/>
          <w:bCs/>
          <w:sz w:val="24"/>
        </w:rPr>
        <w:t>application</w:t>
      </w:r>
      <w:r w:rsidR="00FF422E" w:rsidRPr="00C76AA7">
        <w:rPr>
          <w:rFonts w:ascii="Times New Roman" w:hAnsi="Times New Roman"/>
          <w:b/>
          <w:bCs/>
          <w:sz w:val="24"/>
        </w:rPr>
        <w:t xml:space="preserve"> </w:t>
      </w:r>
      <w:r w:rsidR="006F74E6" w:rsidRPr="00C76AA7">
        <w:rPr>
          <w:rFonts w:ascii="Times New Roman" w:hAnsi="Times New Roman"/>
          <w:b/>
          <w:bCs/>
          <w:sz w:val="24"/>
        </w:rPr>
        <w:t>to:</w:t>
      </w:r>
      <w:r w:rsidRPr="00C76AA7">
        <w:rPr>
          <w:rFonts w:ascii="Times New Roman" w:hAnsi="Times New Roman"/>
          <w:b/>
          <w:bCs/>
          <w:sz w:val="24"/>
        </w:rPr>
        <w:t xml:space="preserve"> </w:t>
      </w:r>
    </w:p>
    <w:p w14:paraId="28CD6749" w14:textId="11C8CF95" w:rsidR="006F74E6" w:rsidRPr="00C82DB8" w:rsidRDefault="005F44E9" w:rsidP="006F74E6">
      <w:pPr>
        <w:ind w:firstLine="720"/>
        <w:jc w:val="both"/>
        <w:rPr>
          <w:rFonts w:ascii="Times New Roman" w:hAnsi="Times New Roman"/>
          <w:sz w:val="24"/>
        </w:rPr>
      </w:pPr>
      <w:r>
        <w:rPr>
          <w:rFonts w:ascii="Times New Roman" w:hAnsi="Times New Roman"/>
          <w:b/>
          <w:sz w:val="24"/>
        </w:rPr>
        <w:t>Program Coordinator</w:t>
      </w:r>
    </w:p>
    <w:p w14:paraId="669BFBC2" w14:textId="3471BCCF" w:rsidR="00C82DB8" w:rsidRDefault="0052736F" w:rsidP="00C82DB8">
      <w:pPr>
        <w:ind w:firstLine="720"/>
        <w:jc w:val="both"/>
        <w:rPr>
          <w:rFonts w:ascii="Times New Roman" w:hAnsi="Times New Roman"/>
          <w:sz w:val="24"/>
        </w:rPr>
      </w:pPr>
      <w:r w:rsidRPr="00C82DB8">
        <w:rPr>
          <w:rFonts w:ascii="Times New Roman" w:hAnsi="Times New Roman"/>
          <w:sz w:val="24"/>
        </w:rPr>
        <w:t xml:space="preserve">Email: </w:t>
      </w:r>
      <w:hyperlink r:id="rId10" w:history="1">
        <w:r w:rsidR="005F44E9" w:rsidRPr="005B229E">
          <w:rPr>
            <w:rStyle w:val="Hyperlink"/>
            <w:rFonts w:ascii="Times New Roman" w:hAnsi="Times New Roman"/>
            <w:sz w:val="24"/>
          </w:rPr>
          <w:t>info@dobcac.org</w:t>
        </w:r>
      </w:hyperlink>
      <w:r w:rsidR="00C82DB8">
        <w:rPr>
          <w:rFonts w:ascii="Times New Roman" w:hAnsi="Times New Roman"/>
          <w:sz w:val="24"/>
        </w:rPr>
        <w:t xml:space="preserve"> </w:t>
      </w:r>
    </w:p>
    <w:p w14:paraId="2A94867E" w14:textId="77777777" w:rsidR="005F44E9" w:rsidRDefault="005F44E9" w:rsidP="00C82DB8">
      <w:pPr>
        <w:ind w:firstLine="720"/>
        <w:jc w:val="both"/>
        <w:rPr>
          <w:rFonts w:ascii="Times New Roman" w:hAnsi="Times New Roman"/>
          <w:sz w:val="24"/>
        </w:rPr>
      </w:pPr>
    </w:p>
    <w:p w14:paraId="38189ED1" w14:textId="77777777" w:rsidR="005F44E9" w:rsidRDefault="005F44E9" w:rsidP="00C82DB8">
      <w:pPr>
        <w:ind w:firstLine="720"/>
        <w:jc w:val="both"/>
        <w:rPr>
          <w:rFonts w:ascii="Times New Roman" w:hAnsi="Times New Roman"/>
          <w:sz w:val="24"/>
        </w:rPr>
      </w:pPr>
    </w:p>
    <w:p w14:paraId="1FA0BFC3" w14:textId="77777777" w:rsidR="005F44E9" w:rsidRDefault="005F44E9" w:rsidP="00C82DB8">
      <w:pPr>
        <w:ind w:firstLine="720"/>
        <w:jc w:val="both"/>
        <w:rPr>
          <w:rFonts w:ascii="Times New Roman" w:hAnsi="Times New Roman"/>
          <w:sz w:val="24"/>
        </w:rPr>
      </w:pPr>
    </w:p>
    <w:p w14:paraId="36581F4E" w14:textId="77777777" w:rsidR="005F44E9" w:rsidRDefault="005F44E9" w:rsidP="00C82DB8">
      <w:pPr>
        <w:ind w:firstLine="720"/>
        <w:jc w:val="both"/>
        <w:rPr>
          <w:rFonts w:ascii="Times New Roman" w:hAnsi="Times New Roman"/>
          <w:sz w:val="24"/>
        </w:rPr>
      </w:pPr>
    </w:p>
    <w:p w14:paraId="70C11DB6" w14:textId="77777777" w:rsidR="005F44E9" w:rsidRDefault="005F44E9" w:rsidP="00C82DB8">
      <w:pPr>
        <w:ind w:firstLine="720"/>
        <w:jc w:val="both"/>
        <w:rPr>
          <w:rFonts w:ascii="Times New Roman" w:hAnsi="Times New Roman"/>
          <w:sz w:val="24"/>
        </w:rPr>
      </w:pPr>
    </w:p>
    <w:p w14:paraId="2B7004DB" w14:textId="77777777" w:rsidR="005F44E9" w:rsidRDefault="005F44E9" w:rsidP="00C82DB8">
      <w:pPr>
        <w:ind w:firstLine="720"/>
        <w:jc w:val="both"/>
        <w:rPr>
          <w:rFonts w:ascii="Times New Roman" w:hAnsi="Times New Roman"/>
          <w:sz w:val="24"/>
        </w:rPr>
      </w:pPr>
    </w:p>
    <w:p w14:paraId="07E32CEF" w14:textId="77777777" w:rsidR="005F44E9" w:rsidRDefault="005F44E9" w:rsidP="00C82DB8">
      <w:pPr>
        <w:ind w:firstLine="720"/>
        <w:jc w:val="both"/>
        <w:rPr>
          <w:rFonts w:ascii="Times New Roman" w:hAnsi="Times New Roman"/>
          <w:sz w:val="24"/>
        </w:rPr>
      </w:pPr>
    </w:p>
    <w:p w14:paraId="6D4C2E95" w14:textId="77777777" w:rsidR="005F44E9" w:rsidRDefault="005F44E9" w:rsidP="00C82DB8">
      <w:pPr>
        <w:ind w:firstLine="720"/>
        <w:jc w:val="both"/>
        <w:rPr>
          <w:rFonts w:ascii="Times New Roman" w:hAnsi="Times New Roman"/>
          <w:sz w:val="24"/>
        </w:rPr>
      </w:pPr>
    </w:p>
    <w:p w14:paraId="113989BD" w14:textId="77777777" w:rsidR="005F44E9" w:rsidRDefault="005F44E9" w:rsidP="00C82DB8">
      <w:pPr>
        <w:ind w:firstLine="720"/>
        <w:jc w:val="both"/>
        <w:rPr>
          <w:rFonts w:ascii="Times New Roman" w:hAnsi="Times New Roman"/>
          <w:sz w:val="24"/>
        </w:rPr>
      </w:pPr>
    </w:p>
    <w:p w14:paraId="4599819F" w14:textId="77777777" w:rsidR="005F44E9" w:rsidRDefault="005F44E9" w:rsidP="00C82DB8">
      <w:pPr>
        <w:ind w:firstLine="720"/>
        <w:jc w:val="both"/>
        <w:rPr>
          <w:rFonts w:ascii="Times New Roman" w:hAnsi="Times New Roman"/>
          <w:sz w:val="24"/>
        </w:rPr>
      </w:pPr>
    </w:p>
    <w:p w14:paraId="22AE5EB2" w14:textId="77777777" w:rsidR="005F44E9" w:rsidRDefault="005F44E9" w:rsidP="00C82DB8">
      <w:pPr>
        <w:ind w:firstLine="720"/>
        <w:jc w:val="both"/>
        <w:rPr>
          <w:rFonts w:ascii="Times New Roman" w:hAnsi="Times New Roman"/>
          <w:sz w:val="24"/>
        </w:rPr>
      </w:pPr>
    </w:p>
    <w:p w14:paraId="6C3DDE99" w14:textId="77777777" w:rsidR="005F44E9" w:rsidRDefault="005F44E9" w:rsidP="00C82DB8">
      <w:pPr>
        <w:ind w:firstLine="720"/>
        <w:jc w:val="both"/>
        <w:rPr>
          <w:rFonts w:ascii="Times New Roman" w:hAnsi="Times New Roman"/>
          <w:sz w:val="24"/>
        </w:rPr>
      </w:pPr>
    </w:p>
    <w:p w14:paraId="49757BF1" w14:textId="77777777" w:rsidR="005F44E9" w:rsidRDefault="005F44E9" w:rsidP="00C82DB8">
      <w:pPr>
        <w:ind w:firstLine="720"/>
        <w:jc w:val="both"/>
        <w:rPr>
          <w:rFonts w:ascii="Times New Roman" w:hAnsi="Times New Roman"/>
          <w:sz w:val="24"/>
        </w:rPr>
      </w:pPr>
    </w:p>
    <w:p w14:paraId="6FB5CF53" w14:textId="77777777" w:rsidR="005F44E9" w:rsidRDefault="005F44E9" w:rsidP="00C82DB8">
      <w:pPr>
        <w:ind w:firstLine="720"/>
        <w:jc w:val="both"/>
        <w:rPr>
          <w:rFonts w:ascii="Times New Roman" w:hAnsi="Times New Roman"/>
          <w:sz w:val="24"/>
        </w:rPr>
      </w:pPr>
    </w:p>
    <w:p w14:paraId="17714F81" w14:textId="77777777" w:rsidR="005F44E9" w:rsidRDefault="005F44E9" w:rsidP="00C82DB8">
      <w:pPr>
        <w:ind w:firstLine="720"/>
        <w:jc w:val="both"/>
        <w:rPr>
          <w:rFonts w:ascii="Times New Roman" w:hAnsi="Times New Roman"/>
          <w:sz w:val="24"/>
        </w:rPr>
      </w:pPr>
    </w:p>
    <w:p w14:paraId="362B764E" w14:textId="77777777" w:rsidR="005F44E9" w:rsidRDefault="005F44E9" w:rsidP="00C82DB8">
      <w:pPr>
        <w:ind w:firstLine="720"/>
        <w:jc w:val="both"/>
        <w:rPr>
          <w:rFonts w:ascii="Times New Roman" w:hAnsi="Times New Roman"/>
          <w:sz w:val="24"/>
        </w:rPr>
      </w:pPr>
    </w:p>
    <w:p w14:paraId="3F9A9950" w14:textId="77777777" w:rsidR="005F44E9" w:rsidRDefault="005F44E9" w:rsidP="00C82DB8">
      <w:pPr>
        <w:ind w:firstLine="720"/>
        <w:jc w:val="both"/>
        <w:rPr>
          <w:rFonts w:ascii="Times New Roman" w:hAnsi="Times New Roman"/>
          <w:sz w:val="24"/>
        </w:rPr>
      </w:pPr>
    </w:p>
    <w:p w14:paraId="5DAC4A73" w14:textId="77777777" w:rsidR="005F44E9" w:rsidRDefault="005F44E9" w:rsidP="00C82DB8">
      <w:pPr>
        <w:ind w:firstLine="720"/>
        <w:jc w:val="both"/>
        <w:rPr>
          <w:rFonts w:ascii="Times New Roman" w:hAnsi="Times New Roman"/>
          <w:sz w:val="24"/>
        </w:rPr>
      </w:pPr>
    </w:p>
    <w:p w14:paraId="6442D599" w14:textId="77777777" w:rsidR="005F44E9" w:rsidRDefault="005F44E9" w:rsidP="00C82DB8">
      <w:pPr>
        <w:ind w:firstLine="720"/>
        <w:jc w:val="both"/>
        <w:rPr>
          <w:rFonts w:ascii="Times New Roman" w:hAnsi="Times New Roman"/>
          <w:sz w:val="24"/>
        </w:rPr>
      </w:pPr>
    </w:p>
    <w:p w14:paraId="455FDADE" w14:textId="77777777" w:rsidR="005F44E9" w:rsidRDefault="005F44E9" w:rsidP="00C82DB8">
      <w:pPr>
        <w:ind w:firstLine="720"/>
        <w:jc w:val="both"/>
        <w:rPr>
          <w:rFonts w:ascii="Times New Roman" w:hAnsi="Times New Roman"/>
          <w:sz w:val="24"/>
        </w:rPr>
      </w:pPr>
    </w:p>
    <w:p w14:paraId="3418ADA3" w14:textId="77777777" w:rsidR="005F44E9" w:rsidRDefault="005F44E9" w:rsidP="00C82DB8">
      <w:pPr>
        <w:ind w:firstLine="720"/>
        <w:jc w:val="both"/>
        <w:rPr>
          <w:rFonts w:ascii="Times New Roman" w:hAnsi="Times New Roman"/>
          <w:sz w:val="24"/>
        </w:rPr>
      </w:pPr>
    </w:p>
    <w:p w14:paraId="30BB5C17" w14:textId="77777777" w:rsidR="005F44E9" w:rsidRDefault="005F44E9" w:rsidP="00C82DB8">
      <w:pPr>
        <w:ind w:firstLine="720"/>
        <w:jc w:val="both"/>
        <w:rPr>
          <w:rFonts w:ascii="Times New Roman" w:hAnsi="Times New Roman"/>
          <w:sz w:val="24"/>
        </w:rPr>
      </w:pPr>
    </w:p>
    <w:p w14:paraId="11C2D0B5" w14:textId="77777777" w:rsidR="005F44E9" w:rsidRDefault="005F44E9" w:rsidP="00C82DB8">
      <w:pPr>
        <w:ind w:firstLine="720"/>
        <w:jc w:val="both"/>
        <w:rPr>
          <w:rFonts w:ascii="Times New Roman" w:hAnsi="Times New Roman"/>
          <w:sz w:val="24"/>
        </w:rPr>
      </w:pPr>
    </w:p>
    <w:p w14:paraId="5702E480" w14:textId="77777777" w:rsidR="005F44E9" w:rsidRDefault="005F44E9" w:rsidP="00C82DB8">
      <w:pPr>
        <w:ind w:firstLine="720"/>
        <w:jc w:val="both"/>
        <w:rPr>
          <w:rFonts w:ascii="Times New Roman" w:hAnsi="Times New Roman"/>
          <w:sz w:val="24"/>
        </w:rPr>
      </w:pPr>
    </w:p>
    <w:p w14:paraId="4A349CDC" w14:textId="77777777" w:rsidR="005F44E9" w:rsidRDefault="005F44E9" w:rsidP="00C82DB8">
      <w:pPr>
        <w:ind w:firstLine="720"/>
        <w:jc w:val="both"/>
        <w:rPr>
          <w:rFonts w:ascii="Times New Roman" w:hAnsi="Times New Roman"/>
          <w:sz w:val="24"/>
        </w:rPr>
      </w:pPr>
    </w:p>
    <w:p w14:paraId="44E543CF" w14:textId="77777777" w:rsidR="005F44E9" w:rsidRDefault="005F44E9" w:rsidP="00C82DB8">
      <w:pPr>
        <w:ind w:firstLine="720"/>
        <w:jc w:val="both"/>
        <w:rPr>
          <w:rFonts w:ascii="Times New Roman" w:hAnsi="Times New Roman"/>
          <w:sz w:val="24"/>
        </w:rPr>
      </w:pPr>
    </w:p>
    <w:p w14:paraId="51D38EDC" w14:textId="77777777" w:rsidR="005F44E9" w:rsidRDefault="005F44E9" w:rsidP="00C82DB8">
      <w:pPr>
        <w:ind w:firstLine="720"/>
        <w:jc w:val="both"/>
        <w:rPr>
          <w:rFonts w:ascii="Times New Roman" w:hAnsi="Times New Roman"/>
          <w:sz w:val="24"/>
        </w:rPr>
      </w:pPr>
    </w:p>
    <w:p w14:paraId="1108C390" w14:textId="77777777" w:rsidR="005F44E9" w:rsidRDefault="005F44E9" w:rsidP="00C82DB8">
      <w:pPr>
        <w:ind w:firstLine="720"/>
        <w:jc w:val="both"/>
        <w:rPr>
          <w:rFonts w:ascii="Times New Roman" w:hAnsi="Times New Roman"/>
          <w:sz w:val="24"/>
        </w:rPr>
      </w:pPr>
    </w:p>
    <w:p w14:paraId="61D2FF1F" w14:textId="77777777" w:rsidR="005F44E9" w:rsidRPr="00C82DB8" w:rsidRDefault="005F44E9" w:rsidP="00C82DB8">
      <w:pPr>
        <w:ind w:firstLine="720"/>
        <w:jc w:val="both"/>
        <w:rPr>
          <w:rFonts w:ascii="Times New Roman" w:hAnsi="Times New Roman"/>
          <w:sz w:val="24"/>
        </w:rPr>
      </w:pPr>
    </w:p>
    <w:p w14:paraId="6E2A2036" w14:textId="77777777" w:rsidR="00C82DB8" w:rsidRPr="0052736F" w:rsidRDefault="00C82DB8" w:rsidP="0009321D">
      <w:pPr>
        <w:ind w:firstLine="720"/>
        <w:jc w:val="both"/>
        <w:rPr>
          <w:rFonts w:ascii="Times New Roman" w:hAnsi="Times New Roman"/>
          <w:sz w:val="24"/>
        </w:rPr>
      </w:pPr>
    </w:p>
    <w:tbl>
      <w:tblPr>
        <w:tblW w:w="5000" w:type="pct"/>
        <w:tblCellMar>
          <w:left w:w="0" w:type="dxa"/>
          <w:right w:w="0" w:type="dxa"/>
        </w:tblCellMar>
        <w:tblLook w:val="04A0" w:firstRow="1" w:lastRow="0" w:firstColumn="1" w:lastColumn="0" w:noHBand="0" w:noVBand="1"/>
      </w:tblPr>
      <w:tblGrid>
        <w:gridCol w:w="5040"/>
        <w:gridCol w:w="5040"/>
      </w:tblGrid>
      <w:tr w:rsidR="00856C35" w14:paraId="57A8C28A" w14:textId="77777777" w:rsidTr="000B0D7D">
        <w:tc>
          <w:tcPr>
            <w:tcW w:w="5040" w:type="dxa"/>
          </w:tcPr>
          <w:p w14:paraId="71CF93B4" w14:textId="5627AC24" w:rsidR="00856C35" w:rsidRDefault="00C43AEB" w:rsidP="00C76AA7">
            <w:r>
              <w:rPr>
                <w:noProof/>
              </w:rPr>
              <w:lastRenderedPageBreak/>
              <w:drawing>
                <wp:inline distT="0" distB="0" distL="0" distR="0" wp14:anchorId="4F57AA81" wp14:editId="713508D4">
                  <wp:extent cx="2506980" cy="906780"/>
                  <wp:effectExtent l="0" t="0" r="7620" b="7620"/>
                  <wp:docPr id="2" name="Picture 2" descr="S:\Deirdre's House Logos\Deirdre's Hous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eirdre's House Logos\Deirdre's House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6980" cy="906780"/>
                          </a:xfrm>
                          <a:prstGeom prst="rect">
                            <a:avLst/>
                          </a:prstGeom>
                          <a:noFill/>
                          <a:ln>
                            <a:noFill/>
                          </a:ln>
                        </pic:spPr>
                      </pic:pic>
                    </a:graphicData>
                  </a:graphic>
                </wp:inline>
              </w:drawing>
            </w:r>
          </w:p>
        </w:tc>
        <w:tc>
          <w:tcPr>
            <w:tcW w:w="5040" w:type="dxa"/>
          </w:tcPr>
          <w:p w14:paraId="43624C36" w14:textId="77777777" w:rsidR="00856C35" w:rsidRPr="00C43AEB" w:rsidRDefault="00C43AEB" w:rsidP="00C76AA7">
            <w:pPr>
              <w:pStyle w:val="CompanyName"/>
              <w:rPr>
                <w:sz w:val="28"/>
                <w:szCs w:val="28"/>
              </w:rPr>
            </w:pPr>
            <w:r w:rsidRPr="00C43AEB">
              <w:rPr>
                <w:sz w:val="28"/>
                <w:szCs w:val="28"/>
              </w:rPr>
              <w:t>Deirdre’s House</w:t>
            </w:r>
          </w:p>
          <w:p w14:paraId="2D129C25" w14:textId="77777777" w:rsidR="00C43AEB" w:rsidRPr="00C43AEB" w:rsidRDefault="00C43AEB" w:rsidP="00C76AA7">
            <w:pPr>
              <w:pStyle w:val="CompanyName"/>
              <w:rPr>
                <w:sz w:val="28"/>
                <w:szCs w:val="28"/>
              </w:rPr>
            </w:pPr>
            <w:r w:rsidRPr="00C43AEB">
              <w:rPr>
                <w:sz w:val="28"/>
                <w:szCs w:val="28"/>
              </w:rPr>
              <w:t>8 Court Street</w:t>
            </w:r>
          </w:p>
          <w:p w14:paraId="3DFCF9D4" w14:textId="77777777" w:rsidR="00C43AEB" w:rsidRPr="00C43AEB" w:rsidRDefault="00C43AEB" w:rsidP="00C76AA7">
            <w:pPr>
              <w:pStyle w:val="CompanyName"/>
              <w:rPr>
                <w:sz w:val="28"/>
                <w:szCs w:val="28"/>
              </w:rPr>
            </w:pPr>
            <w:r w:rsidRPr="00C43AEB">
              <w:rPr>
                <w:sz w:val="28"/>
                <w:szCs w:val="28"/>
              </w:rPr>
              <w:t>Morristown, NJ 07960</w:t>
            </w:r>
          </w:p>
          <w:p w14:paraId="2D09114F" w14:textId="77777777" w:rsidR="00C43AEB" w:rsidRPr="00C43AEB" w:rsidRDefault="00C43AEB" w:rsidP="00C76AA7">
            <w:pPr>
              <w:pStyle w:val="CompanyName"/>
              <w:rPr>
                <w:sz w:val="28"/>
                <w:szCs w:val="28"/>
              </w:rPr>
            </w:pPr>
            <w:r w:rsidRPr="00C43AEB">
              <w:rPr>
                <w:sz w:val="28"/>
                <w:szCs w:val="28"/>
              </w:rPr>
              <w:t>973-631-5000</w:t>
            </w:r>
          </w:p>
          <w:p w14:paraId="4FE9CEA0" w14:textId="77777777" w:rsidR="00C43AEB" w:rsidRDefault="00C43AEB" w:rsidP="00C76AA7">
            <w:pPr>
              <w:pStyle w:val="CompanyName"/>
            </w:pPr>
            <w:r w:rsidRPr="00C43AEB">
              <w:rPr>
                <w:sz w:val="28"/>
                <w:szCs w:val="28"/>
              </w:rPr>
              <w:t>www.deirdreshouse.org</w:t>
            </w:r>
          </w:p>
        </w:tc>
      </w:tr>
    </w:tbl>
    <w:p w14:paraId="4BA36F21" w14:textId="0CC60F4D" w:rsidR="00E32312" w:rsidRDefault="00E32312" w:rsidP="00E32312">
      <w:pPr>
        <w:rPr>
          <w:rFonts w:ascii="Arial" w:hAnsi="Arial"/>
        </w:rPr>
      </w:pPr>
      <w:r w:rsidRPr="008609A9">
        <w:rPr>
          <w:rFonts w:ascii="Arial" w:hAnsi="Arial"/>
          <w:b/>
          <w:bCs/>
        </w:rPr>
        <w:t>Instructions:</w:t>
      </w:r>
      <w:r>
        <w:rPr>
          <w:rFonts w:ascii="Arial" w:hAnsi="Arial"/>
        </w:rPr>
        <w:t xml:space="preserve"> </w:t>
      </w:r>
      <w:r w:rsidRPr="00CD2670">
        <w:rPr>
          <w:rFonts w:ascii="Arial" w:hAnsi="Arial"/>
        </w:rPr>
        <w:t>Please return the completed application</w:t>
      </w:r>
      <w:r w:rsidR="0009321D">
        <w:rPr>
          <w:rFonts w:ascii="Arial" w:hAnsi="Arial"/>
        </w:rPr>
        <w:t>,</w:t>
      </w:r>
      <w:r w:rsidR="00A94150">
        <w:rPr>
          <w:rFonts w:ascii="Arial" w:hAnsi="Arial"/>
        </w:rPr>
        <w:t xml:space="preserve"> </w:t>
      </w:r>
      <w:r w:rsidR="0009321D">
        <w:rPr>
          <w:rFonts w:ascii="Arial" w:hAnsi="Arial"/>
        </w:rPr>
        <w:t>resume</w:t>
      </w:r>
      <w:r w:rsidR="00A94150">
        <w:rPr>
          <w:rFonts w:ascii="Arial" w:hAnsi="Arial"/>
        </w:rPr>
        <w:t>,</w:t>
      </w:r>
      <w:r w:rsidR="0009321D">
        <w:rPr>
          <w:rFonts w:ascii="Arial" w:hAnsi="Arial"/>
        </w:rPr>
        <w:t xml:space="preserve"> and cover letter</w:t>
      </w:r>
      <w:r w:rsidRPr="00CD2670">
        <w:rPr>
          <w:rFonts w:ascii="Arial" w:hAnsi="Arial"/>
        </w:rPr>
        <w:t xml:space="preserve"> via </w:t>
      </w:r>
      <w:r>
        <w:rPr>
          <w:rFonts w:ascii="Arial" w:hAnsi="Arial"/>
        </w:rPr>
        <w:t>e</w:t>
      </w:r>
      <w:r w:rsidRPr="00CD2670">
        <w:rPr>
          <w:rFonts w:ascii="Arial" w:hAnsi="Arial"/>
        </w:rPr>
        <w:t>mail</w:t>
      </w:r>
      <w:r>
        <w:rPr>
          <w:rFonts w:ascii="Arial" w:hAnsi="Arial"/>
        </w:rPr>
        <w:t xml:space="preserve"> or mail</w:t>
      </w:r>
      <w:r w:rsidRPr="00CD2670">
        <w:rPr>
          <w:rFonts w:ascii="Arial" w:hAnsi="Arial"/>
        </w:rPr>
        <w:t xml:space="preserve"> to:</w:t>
      </w:r>
      <w:r>
        <w:rPr>
          <w:rFonts w:ascii="Arial" w:hAnsi="Arial"/>
        </w:rPr>
        <w:t xml:space="preserve"> </w:t>
      </w:r>
    </w:p>
    <w:p w14:paraId="57EB2D83" w14:textId="71A1E232" w:rsidR="00E32312" w:rsidRPr="0052736F" w:rsidRDefault="005F44E9" w:rsidP="00E32312">
      <w:pPr>
        <w:rPr>
          <w:rFonts w:ascii="Arial" w:hAnsi="Arial"/>
        </w:rPr>
      </w:pPr>
      <w:r>
        <w:rPr>
          <w:rFonts w:ascii="Arial" w:hAnsi="Arial"/>
        </w:rPr>
        <w:t>Program</w:t>
      </w:r>
      <w:r w:rsidR="00C82DB8">
        <w:rPr>
          <w:rFonts w:ascii="Arial" w:hAnsi="Arial"/>
        </w:rPr>
        <w:t xml:space="preserve"> Coordinator</w:t>
      </w:r>
    </w:p>
    <w:p w14:paraId="743DE356" w14:textId="159FD409" w:rsidR="00E32312" w:rsidRPr="0052736F" w:rsidRDefault="00E32312" w:rsidP="00E32312">
      <w:pPr>
        <w:rPr>
          <w:rFonts w:ascii="Arial" w:hAnsi="Arial"/>
        </w:rPr>
      </w:pPr>
      <w:r w:rsidRPr="0052736F">
        <w:rPr>
          <w:rFonts w:ascii="Arial" w:hAnsi="Arial"/>
        </w:rPr>
        <w:t xml:space="preserve">Email: </w:t>
      </w:r>
      <w:hyperlink r:id="rId11" w:history="1">
        <w:r w:rsidR="005F44E9" w:rsidRPr="005B229E">
          <w:rPr>
            <w:rStyle w:val="Hyperlink"/>
          </w:rPr>
          <w:t>info@dobcac.org</w:t>
        </w:r>
      </w:hyperlink>
      <w:r w:rsidR="00C82DB8">
        <w:t xml:space="preserve"> </w:t>
      </w:r>
    </w:p>
    <w:p w14:paraId="24B60253" w14:textId="7583FBE5" w:rsidR="00A94150" w:rsidRPr="0052736F" w:rsidRDefault="00A94150" w:rsidP="00E32312">
      <w:pPr>
        <w:rPr>
          <w:rFonts w:ascii="Arial" w:hAnsi="Arial"/>
        </w:rPr>
      </w:pPr>
    </w:p>
    <w:p w14:paraId="636386E9" w14:textId="4620233B" w:rsidR="00A94150" w:rsidRPr="0052736F" w:rsidRDefault="00A94150" w:rsidP="00A94150">
      <w:pPr>
        <w:jc w:val="center"/>
        <w:rPr>
          <w:rFonts w:ascii="Arial" w:hAnsi="Arial"/>
          <w:b/>
          <w:bCs/>
          <w:sz w:val="24"/>
          <w:szCs w:val="36"/>
        </w:rPr>
      </w:pPr>
      <w:bookmarkStart w:id="0" w:name="_Hlk110719699"/>
      <w:r w:rsidRPr="0052736F">
        <w:rPr>
          <w:rFonts w:ascii="Arial" w:hAnsi="Arial"/>
          <w:b/>
          <w:bCs/>
          <w:sz w:val="24"/>
          <w:szCs w:val="36"/>
        </w:rPr>
        <w:t>INTERNSHIP APPLICATION</w:t>
      </w:r>
    </w:p>
    <w:p w14:paraId="054757E7" w14:textId="77777777" w:rsidR="00E32312" w:rsidRPr="0052736F" w:rsidRDefault="00E32312" w:rsidP="00E32312">
      <w:pPr>
        <w:rPr>
          <w:rFonts w:ascii="Arial" w:hAnsi="Arial"/>
          <w:sz w:val="14"/>
          <w:szCs w:val="18"/>
        </w:rPr>
      </w:pPr>
    </w:p>
    <w:tbl>
      <w:tblPr>
        <w:tblW w:w="11067" w:type="dxa"/>
        <w:tblInd w:w="-50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5445"/>
        <w:gridCol w:w="2583"/>
        <w:gridCol w:w="1260"/>
        <w:gridCol w:w="1779"/>
      </w:tblGrid>
      <w:tr w:rsidR="00E32312" w:rsidRPr="00857B0C" w14:paraId="385789F8" w14:textId="77777777" w:rsidTr="00E32312">
        <w:trPr>
          <w:trHeight w:val="288"/>
        </w:trPr>
        <w:tc>
          <w:tcPr>
            <w:tcW w:w="11067" w:type="dxa"/>
            <w:gridSpan w:val="4"/>
            <w:tcBorders>
              <w:bottom w:val="single" w:sz="12" w:space="0" w:color="C9C9C9"/>
            </w:tcBorders>
            <w:shd w:val="clear" w:color="auto" w:fill="D9E2F3"/>
          </w:tcPr>
          <w:p w14:paraId="1D03DD8F" w14:textId="77777777" w:rsidR="00E32312" w:rsidRPr="00857B0C" w:rsidRDefault="00E32312" w:rsidP="00096B6C">
            <w:pPr>
              <w:jc w:val="center"/>
              <w:rPr>
                <w:rFonts w:ascii="Arial" w:hAnsi="Arial"/>
                <w:b/>
                <w:bCs/>
                <w:sz w:val="22"/>
                <w:szCs w:val="32"/>
              </w:rPr>
            </w:pPr>
            <w:r w:rsidRPr="00857B0C">
              <w:rPr>
                <w:rFonts w:ascii="Arial" w:hAnsi="Arial"/>
                <w:b/>
                <w:bCs/>
                <w:sz w:val="20"/>
                <w:szCs w:val="28"/>
              </w:rPr>
              <w:t>APPLICANT INFORMATION</w:t>
            </w:r>
          </w:p>
        </w:tc>
      </w:tr>
      <w:tr w:rsidR="00E32312" w:rsidRPr="00857B0C" w14:paraId="6E263B1B" w14:textId="77777777" w:rsidTr="00E32312">
        <w:tc>
          <w:tcPr>
            <w:tcW w:w="8028" w:type="dxa"/>
            <w:gridSpan w:val="2"/>
          </w:tcPr>
          <w:p w14:paraId="1154D2D4" w14:textId="77777777" w:rsidR="00E32312" w:rsidRPr="00857B0C" w:rsidRDefault="00E32312" w:rsidP="00096B6C">
            <w:pPr>
              <w:rPr>
                <w:rFonts w:ascii="Arial" w:hAnsi="Arial"/>
                <w:b/>
                <w:bCs/>
              </w:rPr>
            </w:pPr>
            <w:r w:rsidRPr="00857B0C">
              <w:rPr>
                <w:rFonts w:ascii="Arial" w:hAnsi="Arial"/>
                <w:b/>
                <w:bCs/>
              </w:rPr>
              <w:t xml:space="preserve">Full Name (Last, First, M.I):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3039" w:type="dxa"/>
            <w:gridSpan w:val="2"/>
          </w:tcPr>
          <w:p w14:paraId="7E28B96C" w14:textId="77777777" w:rsidR="00E32312" w:rsidRPr="00857B0C" w:rsidRDefault="00E32312" w:rsidP="00096B6C">
            <w:pPr>
              <w:rPr>
                <w:rFonts w:ascii="Arial" w:hAnsi="Arial"/>
                <w:b/>
                <w:bCs/>
              </w:rPr>
            </w:pPr>
            <w:r w:rsidRPr="00857B0C">
              <w:rPr>
                <w:rFonts w:ascii="Arial" w:hAnsi="Arial"/>
                <w:b/>
                <w:bCs/>
              </w:rPr>
              <w:t xml:space="preserve">Date: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7B5E5D17" w14:textId="77777777" w:rsidR="00E32312" w:rsidRPr="00857B0C" w:rsidRDefault="00E32312" w:rsidP="00096B6C">
            <w:pPr>
              <w:rPr>
                <w:rFonts w:ascii="Arial" w:hAnsi="Arial"/>
              </w:rPr>
            </w:pPr>
          </w:p>
        </w:tc>
      </w:tr>
      <w:tr w:rsidR="00E32312" w:rsidRPr="00857B0C" w14:paraId="4FC8AE06" w14:textId="77777777" w:rsidTr="00E32312">
        <w:tc>
          <w:tcPr>
            <w:tcW w:w="5445" w:type="dxa"/>
          </w:tcPr>
          <w:p w14:paraId="4BB66F79" w14:textId="77777777" w:rsidR="00E32312" w:rsidRPr="00857B0C" w:rsidRDefault="00E32312" w:rsidP="00096B6C">
            <w:pPr>
              <w:rPr>
                <w:rFonts w:ascii="Arial" w:hAnsi="Arial"/>
                <w:b/>
                <w:bCs/>
                <w:szCs w:val="19"/>
              </w:rPr>
            </w:pPr>
            <w:r w:rsidRPr="00857B0C">
              <w:rPr>
                <w:rFonts w:ascii="Arial" w:hAnsi="Arial"/>
                <w:b/>
                <w:bCs/>
                <w:szCs w:val="19"/>
              </w:rPr>
              <w:t>Address:</w:t>
            </w:r>
            <w:r>
              <w:rPr>
                <w:rFonts w:ascii="Arial" w:hAnsi="Arial"/>
                <w:b/>
                <w:bCs/>
                <w:szCs w:val="19"/>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30DF47C1" w14:textId="77777777" w:rsidR="00E32312" w:rsidRPr="00857B0C" w:rsidRDefault="00E32312" w:rsidP="00096B6C">
            <w:pPr>
              <w:rPr>
                <w:rFonts w:ascii="Arial" w:hAnsi="Arial"/>
                <w:b/>
                <w:bCs/>
                <w:szCs w:val="19"/>
              </w:rPr>
            </w:pPr>
          </w:p>
        </w:tc>
        <w:tc>
          <w:tcPr>
            <w:tcW w:w="2583" w:type="dxa"/>
          </w:tcPr>
          <w:p w14:paraId="00D085F1" w14:textId="77777777" w:rsidR="00E32312" w:rsidRPr="00857B0C" w:rsidRDefault="00E32312" w:rsidP="00096B6C">
            <w:pPr>
              <w:rPr>
                <w:rFonts w:ascii="Arial" w:hAnsi="Arial"/>
                <w:b/>
                <w:bCs/>
                <w:szCs w:val="19"/>
              </w:rPr>
            </w:pPr>
            <w:r w:rsidRPr="00857B0C">
              <w:rPr>
                <w:rFonts w:ascii="Arial" w:hAnsi="Arial"/>
                <w:b/>
                <w:bCs/>
                <w:szCs w:val="19"/>
              </w:rPr>
              <w:t xml:space="preserve">City: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1260" w:type="dxa"/>
          </w:tcPr>
          <w:p w14:paraId="5AAF2552" w14:textId="77777777" w:rsidR="00E32312" w:rsidRPr="00857B0C" w:rsidRDefault="00E32312" w:rsidP="00096B6C">
            <w:pPr>
              <w:rPr>
                <w:rFonts w:ascii="Arial" w:hAnsi="Arial"/>
                <w:b/>
                <w:bCs/>
                <w:szCs w:val="19"/>
              </w:rPr>
            </w:pPr>
            <w:r w:rsidRPr="00857B0C">
              <w:rPr>
                <w:rFonts w:ascii="Arial" w:hAnsi="Arial"/>
                <w:b/>
                <w:bCs/>
                <w:szCs w:val="19"/>
              </w:rPr>
              <w:t>State:</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1779" w:type="dxa"/>
          </w:tcPr>
          <w:p w14:paraId="0C37B287" w14:textId="77777777" w:rsidR="00E32312" w:rsidRPr="00857B0C" w:rsidRDefault="00E32312" w:rsidP="00096B6C">
            <w:pPr>
              <w:rPr>
                <w:rFonts w:ascii="Arial" w:hAnsi="Arial"/>
                <w:b/>
                <w:bCs/>
                <w:szCs w:val="19"/>
              </w:rPr>
            </w:pPr>
            <w:r w:rsidRPr="00857B0C">
              <w:rPr>
                <w:rFonts w:ascii="Arial" w:hAnsi="Arial"/>
                <w:b/>
                <w:bCs/>
                <w:szCs w:val="19"/>
              </w:rPr>
              <w:t>Zip Code:</w:t>
            </w:r>
            <w:r w:rsidRPr="00FD44B4">
              <w:rPr>
                <w:rFonts w:ascii="Arial" w:hAnsi="Arial" w:cs="Arial"/>
                <w:sz w:val="18"/>
                <w:szCs w:val="18"/>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r>
      <w:tr w:rsidR="00E32312" w:rsidRPr="00857B0C" w14:paraId="31E7C92F" w14:textId="77777777" w:rsidTr="00E32312">
        <w:tc>
          <w:tcPr>
            <w:tcW w:w="5445" w:type="dxa"/>
          </w:tcPr>
          <w:p w14:paraId="60C8F2DF" w14:textId="77777777" w:rsidR="00E32312" w:rsidRPr="00857B0C" w:rsidRDefault="00E32312" w:rsidP="00096B6C">
            <w:pPr>
              <w:rPr>
                <w:rFonts w:ascii="Arial" w:hAnsi="Arial"/>
                <w:b/>
                <w:bCs/>
              </w:rPr>
            </w:pPr>
            <w:r w:rsidRPr="00857B0C">
              <w:rPr>
                <w:rFonts w:ascii="Arial" w:hAnsi="Arial"/>
                <w:b/>
                <w:bCs/>
              </w:rPr>
              <w:t xml:space="preserve">Phone Number: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gridSpan w:val="3"/>
          </w:tcPr>
          <w:p w14:paraId="181A34EC" w14:textId="77777777" w:rsidR="00E32312" w:rsidRPr="00857B0C" w:rsidRDefault="00E32312" w:rsidP="00096B6C">
            <w:pPr>
              <w:rPr>
                <w:rFonts w:ascii="Arial" w:hAnsi="Arial"/>
                <w:b/>
                <w:bCs/>
              </w:rPr>
            </w:pPr>
            <w:r w:rsidRPr="00857B0C">
              <w:rPr>
                <w:rFonts w:ascii="Arial" w:hAnsi="Arial"/>
                <w:b/>
                <w:bCs/>
              </w:rPr>
              <w:t>Email:</w:t>
            </w:r>
            <w:r w:rsidRPr="00FD44B4">
              <w:rPr>
                <w:rFonts w:ascii="Arial" w:hAnsi="Arial" w:cs="Arial"/>
                <w:sz w:val="18"/>
                <w:szCs w:val="18"/>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406D0864" w14:textId="77777777" w:rsidR="00E32312" w:rsidRPr="00857B0C" w:rsidRDefault="00E32312" w:rsidP="00096B6C">
            <w:pPr>
              <w:rPr>
                <w:rFonts w:ascii="Arial" w:hAnsi="Arial"/>
                <w:b/>
                <w:bCs/>
              </w:rPr>
            </w:pPr>
          </w:p>
        </w:tc>
      </w:tr>
      <w:tr w:rsidR="005F44E9" w:rsidRPr="0093187E" w14:paraId="0A9FFA70" w14:textId="77777777" w:rsidTr="0015535F">
        <w:tc>
          <w:tcPr>
            <w:tcW w:w="5445" w:type="dxa"/>
          </w:tcPr>
          <w:p w14:paraId="41561748" w14:textId="77777777" w:rsidR="005F44E9" w:rsidRDefault="005F44E9" w:rsidP="0015535F">
            <w:pPr>
              <w:rPr>
                <w:rFonts w:ascii="Arial" w:hAnsi="Arial" w:cs="Arial"/>
                <w:sz w:val="18"/>
                <w:szCs w:val="18"/>
              </w:rPr>
            </w:pPr>
            <w:r>
              <w:rPr>
                <w:rFonts w:ascii="Arial" w:hAnsi="Arial"/>
                <w:b/>
                <w:bCs/>
              </w:rPr>
              <w:t xml:space="preserve">Date of Birth: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1EC8043E" w14:textId="77777777" w:rsidR="005F44E9" w:rsidRDefault="005F44E9" w:rsidP="0015535F">
            <w:pPr>
              <w:rPr>
                <w:rFonts w:ascii="Arial" w:hAnsi="Arial"/>
                <w:b/>
                <w:bCs/>
              </w:rPr>
            </w:pPr>
          </w:p>
        </w:tc>
        <w:tc>
          <w:tcPr>
            <w:tcW w:w="5622" w:type="dxa"/>
            <w:gridSpan w:val="3"/>
          </w:tcPr>
          <w:p w14:paraId="7A578541" w14:textId="77777777" w:rsidR="005F44E9" w:rsidRPr="0093187E" w:rsidRDefault="005F44E9" w:rsidP="0015535F">
            <w:pPr>
              <w:rPr>
                <w:rFonts w:ascii="Arial" w:hAnsi="Arial"/>
                <w:b/>
                <w:bCs/>
              </w:rPr>
            </w:pPr>
            <w:r>
              <w:rPr>
                <w:rFonts w:ascii="Arial" w:hAnsi="Arial"/>
                <w:b/>
                <w:bCs/>
              </w:rPr>
              <w:t xml:space="preserve">Social Security Number: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r>
      <w:tr w:rsidR="00E32312" w:rsidRPr="00857B0C" w14:paraId="4D45880C" w14:textId="77777777" w:rsidTr="00E32312">
        <w:tc>
          <w:tcPr>
            <w:tcW w:w="5445" w:type="dxa"/>
          </w:tcPr>
          <w:p w14:paraId="241DD649" w14:textId="77777777" w:rsidR="00E32312" w:rsidRPr="00857B0C" w:rsidRDefault="00E32312" w:rsidP="00096B6C">
            <w:pPr>
              <w:rPr>
                <w:rFonts w:ascii="Arial" w:hAnsi="Arial"/>
                <w:b/>
                <w:bCs/>
              </w:rPr>
            </w:pPr>
            <w:r w:rsidRPr="00857B0C">
              <w:rPr>
                <w:rFonts w:ascii="Arial" w:hAnsi="Arial"/>
                <w:b/>
                <w:bCs/>
              </w:rPr>
              <w:t xml:space="preserve">Are you bilingual: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857B0C">
              <w:rPr>
                <w:rFonts w:ascii="Arial" w:hAnsi="Arial"/>
                <w:b/>
                <w:bCs/>
                <w:szCs w:val="19"/>
              </w:rPr>
              <w:t xml:space="preserve"> </w:t>
            </w:r>
            <w:r w:rsidRPr="00092573">
              <w:rPr>
                <w:rFonts w:ascii="Arial" w:hAnsi="Arial"/>
                <w:szCs w:val="19"/>
              </w:rPr>
              <w:t xml:space="preserve">Yes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 xml:space="preserve"> No</w:t>
            </w:r>
          </w:p>
        </w:tc>
        <w:tc>
          <w:tcPr>
            <w:tcW w:w="5622" w:type="dxa"/>
            <w:gridSpan w:val="3"/>
          </w:tcPr>
          <w:p w14:paraId="27B26991" w14:textId="77777777" w:rsidR="00E32312" w:rsidRPr="00857B0C" w:rsidRDefault="00E32312" w:rsidP="00096B6C">
            <w:pPr>
              <w:rPr>
                <w:rFonts w:ascii="Arial" w:hAnsi="Arial"/>
                <w:b/>
                <w:bCs/>
              </w:rPr>
            </w:pPr>
            <w:r w:rsidRPr="00857B0C">
              <w:rPr>
                <w:rFonts w:ascii="Arial" w:hAnsi="Arial"/>
                <w:b/>
                <w:bCs/>
              </w:rPr>
              <w:t xml:space="preserve">Language: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02889840" w14:textId="77777777" w:rsidR="00E32312" w:rsidRPr="00857B0C" w:rsidRDefault="00E32312" w:rsidP="00096B6C">
            <w:pPr>
              <w:rPr>
                <w:rFonts w:ascii="Arial" w:hAnsi="Arial"/>
                <w:b/>
                <w:bCs/>
              </w:rPr>
            </w:pPr>
          </w:p>
        </w:tc>
      </w:tr>
      <w:tr w:rsidR="0093187E" w:rsidRPr="00857B0C" w14:paraId="15F09D5B" w14:textId="77777777" w:rsidTr="00E32312">
        <w:tc>
          <w:tcPr>
            <w:tcW w:w="5445" w:type="dxa"/>
          </w:tcPr>
          <w:p w14:paraId="607B28B6" w14:textId="05803C6F" w:rsidR="0093187E" w:rsidRDefault="0093187E" w:rsidP="00096B6C">
            <w:pPr>
              <w:rPr>
                <w:rFonts w:ascii="Arial" w:hAnsi="Arial"/>
                <w:b/>
                <w:bCs/>
              </w:rPr>
            </w:pPr>
            <w:r w:rsidRPr="0093187E">
              <w:rPr>
                <w:rFonts w:ascii="Arial" w:hAnsi="Arial"/>
                <w:b/>
                <w:bCs/>
              </w:rPr>
              <w:t>Are you a citizen of the United States</w:t>
            </w:r>
            <w:r>
              <w:rPr>
                <w:rFonts w:ascii="Arial" w:hAnsi="Arial"/>
                <w:b/>
                <w:bCs/>
              </w:rPr>
              <w:t xml:space="preserv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857B0C">
              <w:rPr>
                <w:rFonts w:ascii="Arial" w:hAnsi="Arial"/>
                <w:b/>
                <w:bCs/>
                <w:szCs w:val="19"/>
              </w:rPr>
              <w:t xml:space="preserve"> </w:t>
            </w:r>
            <w:r w:rsidRPr="00092573">
              <w:rPr>
                <w:rFonts w:ascii="Arial" w:hAnsi="Arial"/>
                <w:szCs w:val="19"/>
              </w:rPr>
              <w:t xml:space="preserve">Yes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 xml:space="preserve"> No</w:t>
            </w:r>
          </w:p>
          <w:p w14:paraId="1E2CFBE3" w14:textId="5382EAEB" w:rsidR="0093187E" w:rsidRPr="00857B0C" w:rsidRDefault="0093187E" w:rsidP="00096B6C">
            <w:pPr>
              <w:rPr>
                <w:rFonts w:ascii="Arial" w:hAnsi="Arial"/>
                <w:b/>
                <w:bCs/>
              </w:rPr>
            </w:pPr>
          </w:p>
        </w:tc>
        <w:tc>
          <w:tcPr>
            <w:tcW w:w="5622" w:type="dxa"/>
            <w:gridSpan w:val="3"/>
          </w:tcPr>
          <w:p w14:paraId="3EC7E6DE" w14:textId="71FE3998" w:rsidR="0093187E" w:rsidRPr="00857B0C" w:rsidRDefault="0093187E" w:rsidP="0093187E">
            <w:pPr>
              <w:rPr>
                <w:rFonts w:ascii="Arial" w:hAnsi="Arial"/>
                <w:b/>
                <w:bCs/>
              </w:rPr>
            </w:pPr>
            <w:r w:rsidRPr="0093187E">
              <w:rPr>
                <w:rFonts w:ascii="Arial" w:hAnsi="Arial"/>
                <w:b/>
                <w:bCs/>
              </w:rPr>
              <w:t>If no, are you authorized to work in the U.S</w:t>
            </w:r>
            <w:r>
              <w:rPr>
                <w:rFonts w:ascii="Arial" w:hAnsi="Arial"/>
                <w:b/>
                <w:bCs/>
              </w:rPr>
              <w:t xml:space="preserv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857B0C">
              <w:rPr>
                <w:rFonts w:ascii="Arial" w:hAnsi="Arial"/>
                <w:b/>
                <w:bCs/>
                <w:szCs w:val="19"/>
              </w:rPr>
              <w:t xml:space="preserve"> </w:t>
            </w:r>
            <w:r w:rsidRPr="00092573">
              <w:rPr>
                <w:rFonts w:ascii="Arial" w:hAnsi="Arial"/>
                <w:szCs w:val="19"/>
              </w:rPr>
              <w:t xml:space="preserve">Yes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 xml:space="preserve"> No</w:t>
            </w:r>
          </w:p>
        </w:tc>
      </w:tr>
      <w:tr w:rsidR="0093187E" w:rsidRPr="00857B0C" w14:paraId="780FEF06" w14:textId="77777777" w:rsidTr="00096B6C">
        <w:tc>
          <w:tcPr>
            <w:tcW w:w="11067" w:type="dxa"/>
            <w:gridSpan w:val="4"/>
          </w:tcPr>
          <w:p w14:paraId="6644CE77" w14:textId="77777777" w:rsidR="0093187E" w:rsidRDefault="0093187E" w:rsidP="00096B6C">
            <w:pPr>
              <w:rPr>
                <w:rFonts w:ascii="Arial" w:hAnsi="Arial"/>
                <w:i/>
                <w:iCs/>
                <w:szCs w:val="19"/>
              </w:rPr>
            </w:pPr>
            <w:r>
              <w:rPr>
                <w:rFonts w:ascii="Arial" w:hAnsi="Arial"/>
                <w:b/>
                <w:bCs/>
              </w:rPr>
              <w:t xml:space="preserve">Have you ever been convicted of a felony: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857B0C">
              <w:rPr>
                <w:rFonts w:ascii="Arial" w:hAnsi="Arial"/>
                <w:b/>
                <w:bCs/>
                <w:szCs w:val="19"/>
              </w:rPr>
              <w:t xml:space="preserve"> </w:t>
            </w:r>
            <w:r w:rsidRPr="00092573">
              <w:rPr>
                <w:rFonts w:ascii="Arial" w:hAnsi="Arial"/>
                <w:szCs w:val="19"/>
              </w:rPr>
              <w:t xml:space="preserve">Yes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 xml:space="preserve"> No.</w:t>
            </w:r>
            <w:r>
              <w:rPr>
                <w:rFonts w:ascii="Arial" w:hAnsi="Arial"/>
                <w:szCs w:val="19"/>
              </w:rPr>
              <w:t xml:space="preserve">   </w:t>
            </w:r>
            <w:r w:rsidRPr="00092573">
              <w:rPr>
                <w:rFonts w:ascii="Arial" w:hAnsi="Arial"/>
                <w:szCs w:val="19"/>
              </w:rPr>
              <w:t xml:space="preserve"> </w:t>
            </w:r>
            <w:r w:rsidRPr="00092573">
              <w:rPr>
                <w:rFonts w:ascii="Arial" w:hAnsi="Arial"/>
                <w:i/>
                <w:iCs/>
                <w:szCs w:val="19"/>
              </w:rPr>
              <w:t>If yes, explain below</w:t>
            </w:r>
          </w:p>
          <w:p w14:paraId="62086B79" w14:textId="037CD004" w:rsidR="00083193" w:rsidRPr="00857B0C" w:rsidRDefault="00083193" w:rsidP="00096B6C">
            <w:pPr>
              <w:rPr>
                <w:rFonts w:ascii="Arial" w:hAnsi="Arial"/>
                <w:b/>
                <w:bCs/>
              </w:rPr>
            </w:pPr>
          </w:p>
        </w:tc>
      </w:tr>
      <w:tr w:rsidR="0093187E" w:rsidRPr="00857B0C" w14:paraId="702C6E4E" w14:textId="77777777" w:rsidTr="00096B6C">
        <w:tc>
          <w:tcPr>
            <w:tcW w:w="11067" w:type="dxa"/>
            <w:gridSpan w:val="4"/>
          </w:tcPr>
          <w:p w14:paraId="62B01077" w14:textId="77777777" w:rsidR="0093187E" w:rsidRPr="00857B0C" w:rsidRDefault="0093187E" w:rsidP="00096B6C">
            <w:pPr>
              <w:ind w:left="720"/>
              <w:rPr>
                <w:rFonts w:ascii="Arial" w:hAnsi="Arial"/>
                <w:b/>
                <w:bCs/>
              </w:rPr>
            </w:pPr>
            <w:r w:rsidRPr="00857B0C">
              <w:rPr>
                <w:rFonts w:ascii="Arial" w:hAnsi="Arial"/>
                <w:b/>
                <w:bCs/>
              </w:rPr>
              <w:t xml:space="preserve">Explain: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1774A00A" w14:textId="77777777" w:rsidR="0093187E" w:rsidRPr="00857B0C" w:rsidRDefault="0093187E" w:rsidP="00096B6C">
            <w:pPr>
              <w:rPr>
                <w:rFonts w:ascii="Arial" w:hAnsi="Arial"/>
                <w:b/>
                <w:bCs/>
              </w:rPr>
            </w:pPr>
          </w:p>
        </w:tc>
      </w:tr>
      <w:tr w:rsidR="0093187E" w:rsidRPr="00857B0C" w14:paraId="431B31A7" w14:textId="77777777" w:rsidTr="00096B6C">
        <w:tc>
          <w:tcPr>
            <w:tcW w:w="11067" w:type="dxa"/>
            <w:gridSpan w:val="4"/>
          </w:tcPr>
          <w:p w14:paraId="5D652ECB" w14:textId="77777777" w:rsidR="0093187E" w:rsidRPr="00857B0C" w:rsidRDefault="0093187E" w:rsidP="00096B6C">
            <w:pPr>
              <w:rPr>
                <w:rFonts w:ascii="Arial" w:hAnsi="Arial"/>
                <w:b/>
                <w:bCs/>
                <w:szCs w:val="19"/>
              </w:rPr>
            </w:pPr>
            <w:r w:rsidRPr="00857B0C">
              <w:rPr>
                <w:rFonts w:ascii="Arial" w:hAnsi="Arial"/>
                <w:b/>
                <w:bCs/>
              </w:rPr>
              <w:t xml:space="preserve">Have you ever been substantiated for abuse by Child Protective Services: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857B0C">
              <w:rPr>
                <w:rFonts w:ascii="Arial" w:hAnsi="Arial"/>
                <w:b/>
                <w:bCs/>
                <w:szCs w:val="19"/>
              </w:rPr>
              <w:t xml:space="preserve"> </w:t>
            </w:r>
            <w:r w:rsidRPr="00092573">
              <w:rPr>
                <w:rFonts w:ascii="Arial" w:hAnsi="Arial"/>
                <w:szCs w:val="19"/>
              </w:rPr>
              <w:t xml:space="preserve">Yes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 xml:space="preserve"> No.</w:t>
            </w:r>
            <w:r>
              <w:rPr>
                <w:rFonts w:ascii="Arial" w:hAnsi="Arial"/>
                <w:szCs w:val="19"/>
              </w:rPr>
              <w:t xml:space="preserve">   </w:t>
            </w:r>
            <w:r w:rsidRPr="00092573">
              <w:rPr>
                <w:rFonts w:ascii="Arial" w:hAnsi="Arial"/>
                <w:szCs w:val="19"/>
              </w:rPr>
              <w:t xml:space="preserve"> </w:t>
            </w:r>
            <w:r w:rsidRPr="00092573">
              <w:rPr>
                <w:rFonts w:ascii="Arial" w:hAnsi="Arial"/>
                <w:i/>
                <w:iCs/>
                <w:szCs w:val="19"/>
              </w:rPr>
              <w:t>If yes, explain below.</w:t>
            </w:r>
            <w:r w:rsidRPr="00857B0C">
              <w:rPr>
                <w:rFonts w:ascii="Arial" w:hAnsi="Arial"/>
                <w:b/>
                <w:bCs/>
                <w:szCs w:val="19"/>
              </w:rPr>
              <w:t xml:space="preserve"> </w:t>
            </w:r>
          </w:p>
          <w:p w14:paraId="0DC113A4" w14:textId="77777777" w:rsidR="0093187E" w:rsidRPr="00857B0C" w:rsidRDefault="0093187E" w:rsidP="00096B6C">
            <w:pPr>
              <w:rPr>
                <w:rFonts w:ascii="Arial" w:hAnsi="Arial"/>
                <w:b/>
                <w:bCs/>
              </w:rPr>
            </w:pPr>
          </w:p>
        </w:tc>
      </w:tr>
      <w:tr w:rsidR="0093187E" w:rsidRPr="00857B0C" w14:paraId="1D891B9C" w14:textId="77777777" w:rsidTr="00096B6C">
        <w:tc>
          <w:tcPr>
            <w:tcW w:w="11067" w:type="dxa"/>
            <w:gridSpan w:val="4"/>
          </w:tcPr>
          <w:p w14:paraId="054C9A8E" w14:textId="77777777" w:rsidR="0093187E" w:rsidRPr="00857B0C" w:rsidRDefault="0093187E" w:rsidP="00096B6C">
            <w:pPr>
              <w:ind w:left="720"/>
              <w:rPr>
                <w:rFonts w:ascii="Arial" w:hAnsi="Arial"/>
                <w:b/>
                <w:bCs/>
              </w:rPr>
            </w:pPr>
            <w:r w:rsidRPr="00857B0C">
              <w:rPr>
                <w:rFonts w:ascii="Arial" w:hAnsi="Arial"/>
                <w:b/>
                <w:bCs/>
              </w:rPr>
              <w:t xml:space="preserve">Explain: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66D1E69E" w14:textId="77777777" w:rsidR="0093187E" w:rsidRPr="00857B0C" w:rsidRDefault="0093187E" w:rsidP="00096B6C">
            <w:pPr>
              <w:rPr>
                <w:rFonts w:ascii="Arial" w:hAnsi="Arial"/>
                <w:b/>
                <w:bCs/>
              </w:rPr>
            </w:pPr>
          </w:p>
        </w:tc>
      </w:tr>
      <w:tr w:rsidR="005F44E9" w:rsidRPr="00857B0C" w14:paraId="16762884" w14:textId="77777777" w:rsidTr="0015535F">
        <w:tc>
          <w:tcPr>
            <w:tcW w:w="11067" w:type="dxa"/>
            <w:gridSpan w:val="4"/>
          </w:tcPr>
          <w:p w14:paraId="1654D4C5" w14:textId="03CB69A8" w:rsidR="005F44E9" w:rsidRPr="00857B0C" w:rsidRDefault="005F44E9" w:rsidP="0015535F">
            <w:pPr>
              <w:rPr>
                <w:rFonts w:ascii="Arial" w:hAnsi="Arial"/>
                <w:b/>
                <w:bCs/>
                <w:szCs w:val="19"/>
              </w:rPr>
            </w:pPr>
            <w:r w:rsidRPr="00857B0C">
              <w:rPr>
                <w:rFonts w:ascii="Arial" w:hAnsi="Arial"/>
                <w:b/>
                <w:bCs/>
              </w:rPr>
              <w:t xml:space="preserve">Have you ever </w:t>
            </w:r>
            <w:r>
              <w:rPr>
                <w:rFonts w:ascii="Arial" w:hAnsi="Arial"/>
                <w:b/>
                <w:bCs/>
              </w:rPr>
              <w:t>received services from Deirdre’s House</w:t>
            </w:r>
            <w:r w:rsidRPr="00857B0C">
              <w:rPr>
                <w:rFonts w:ascii="Arial" w:hAnsi="Arial"/>
                <w:b/>
                <w:bCs/>
              </w:rPr>
              <w:t xml:space="preserv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857B0C">
              <w:rPr>
                <w:rFonts w:ascii="Arial" w:hAnsi="Arial"/>
                <w:b/>
                <w:bCs/>
                <w:szCs w:val="19"/>
              </w:rPr>
              <w:t xml:space="preserve"> </w:t>
            </w:r>
            <w:r w:rsidRPr="00092573">
              <w:rPr>
                <w:rFonts w:ascii="Arial" w:hAnsi="Arial"/>
                <w:szCs w:val="19"/>
              </w:rPr>
              <w:t xml:space="preserve">Yes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 xml:space="preserve"> No.</w:t>
            </w:r>
            <w:r>
              <w:rPr>
                <w:rFonts w:ascii="Arial" w:hAnsi="Arial"/>
                <w:szCs w:val="19"/>
              </w:rPr>
              <w:t xml:space="preserve">   </w:t>
            </w:r>
            <w:r w:rsidRPr="00092573">
              <w:rPr>
                <w:rFonts w:ascii="Arial" w:hAnsi="Arial"/>
                <w:szCs w:val="19"/>
              </w:rPr>
              <w:t xml:space="preserve"> </w:t>
            </w:r>
            <w:r w:rsidRPr="00092573">
              <w:rPr>
                <w:rFonts w:ascii="Arial" w:hAnsi="Arial"/>
                <w:i/>
                <w:iCs/>
                <w:szCs w:val="19"/>
              </w:rPr>
              <w:t>If yes, explain below.</w:t>
            </w:r>
            <w:r w:rsidRPr="00857B0C">
              <w:rPr>
                <w:rFonts w:ascii="Arial" w:hAnsi="Arial"/>
                <w:b/>
                <w:bCs/>
                <w:szCs w:val="19"/>
              </w:rPr>
              <w:t xml:space="preserve"> </w:t>
            </w:r>
          </w:p>
          <w:p w14:paraId="4F73544F" w14:textId="77777777" w:rsidR="005F44E9" w:rsidRPr="00857B0C" w:rsidRDefault="005F44E9" w:rsidP="0015535F">
            <w:pPr>
              <w:rPr>
                <w:rFonts w:ascii="Arial" w:hAnsi="Arial"/>
                <w:b/>
                <w:bCs/>
              </w:rPr>
            </w:pPr>
          </w:p>
        </w:tc>
      </w:tr>
      <w:tr w:rsidR="005F44E9" w:rsidRPr="00857B0C" w14:paraId="4B10FEB2" w14:textId="77777777" w:rsidTr="0015535F">
        <w:tc>
          <w:tcPr>
            <w:tcW w:w="11067" w:type="dxa"/>
            <w:gridSpan w:val="4"/>
          </w:tcPr>
          <w:p w14:paraId="4DFD0899" w14:textId="77777777" w:rsidR="005F44E9" w:rsidRPr="00857B0C" w:rsidRDefault="005F44E9" w:rsidP="0015535F">
            <w:pPr>
              <w:ind w:left="720"/>
              <w:rPr>
                <w:rFonts w:ascii="Arial" w:hAnsi="Arial"/>
                <w:b/>
                <w:bCs/>
              </w:rPr>
            </w:pPr>
            <w:r w:rsidRPr="00857B0C">
              <w:rPr>
                <w:rFonts w:ascii="Arial" w:hAnsi="Arial"/>
                <w:b/>
                <w:bCs/>
              </w:rPr>
              <w:t xml:space="preserve">Explain: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7F3FBBB5" w14:textId="77777777" w:rsidR="005F44E9" w:rsidRPr="00857B0C" w:rsidRDefault="005F44E9" w:rsidP="0015535F">
            <w:pPr>
              <w:rPr>
                <w:rFonts w:ascii="Arial" w:hAnsi="Arial"/>
                <w:b/>
                <w:bCs/>
              </w:rPr>
            </w:pPr>
          </w:p>
        </w:tc>
      </w:tr>
    </w:tbl>
    <w:p w14:paraId="2F9B919E" w14:textId="1809620E" w:rsidR="00A217A6" w:rsidRPr="007B0FFC" w:rsidRDefault="00A217A6">
      <w:pPr>
        <w:rPr>
          <w:sz w:val="12"/>
          <w:szCs w:val="16"/>
        </w:rPr>
      </w:pPr>
    </w:p>
    <w:tbl>
      <w:tblPr>
        <w:tblW w:w="11067" w:type="dxa"/>
        <w:tblInd w:w="-50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5445"/>
        <w:gridCol w:w="5622"/>
      </w:tblGrid>
      <w:tr w:rsidR="00A217A6" w:rsidRPr="00857B0C" w14:paraId="3EC80CAC" w14:textId="77777777" w:rsidTr="00A217A6">
        <w:trPr>
          <w:trHeight w:val="288"/>
        </w:trPr>
        <w:tc>
          <w:tcPr>
            <w:tcW w:w="11067" w:type="dxa"/>
            <w:gridSpan w:val="2"/>
            <w:tcBorders>
              <w:top w:val="single" w:sz="4" w:space="0" w:color="DBDBDB"/>
              <w:left w:val="single" w:sz="4" w:space="0" w:color="DBDBDB"/>
              <w:bottom w:val="single" w:sz="4" w:space="0" w:color="DBDBDB"/>
              <w:right w:val="single" w:sz="4" w:space="0" w:color="DBDBDB"/>
            </w:tcBorders>
            <w:shd w:val="clear" w:color="auto" w:fill="DBE5F1" w:themeFill="accent1" w:themeFillTint="33"/>
          </w:tcPr>
          <w:p w14:paraId="0C3A9739" w14:textId="7C01B963" w:rsidR="00A217A6" w:rsidRPr="00857B0C" w:rsidRDefault="00A217A6" w:rsidP="00E77DB6">
            <w:pPr>
              <w:jc w:val="center"/>
              <w:rPr>
                <w:rFonts w:ascii="Arial" w:hAnsi="Arial"/>
                <w:b/>
                <w:bCs/>
              </w:rPr>
            </w:pPr>
            <w:r>
              <w:rPr>
                <w:rFonts w:ascii="Arial" w:hAnsi="Arial"/>
                <w:b/>
                <w:bCs/>
              </w:rPr>
              <w:t>EMERGENCY CONTACT</w:t>
            </w:r>
          </w:p>
        </w:tc>
      </w:tr>
      <w:tr w:rsidR="00A217A6" w14:paraId="36464873" w14:textId="77777777" w:rsidTr="007B0FFC">
        <w:trPr>
          <w:trHeight w:val="288"/>
        </w:trPr>
        <w:tc>
          <w:tcPr>
            <w:tcW w:w="5445" w:type="dxa"/>
          </w:tcPr>
          <w:p w14:paraId="1B9AE759" w14:textId="1623CC20" w:rsidR="00A217A6" w:rsidRDefault="00A217A6" w:rsidP="00E77DB6">
            <w:pPr>
              <w:rPr>
                <w:rFonts w:ascii="Arial" w:hAnsi="Arial"/>
                <w:b/>
                <w:bCs/>
              </w:rPr>
            </w:pPr>
            <w:r>
              <w:rPr>
                <w:rFonts w:ascii="Arial" w:hAnsi="Arial"/>
                <w:b/>
                <w:bCs/>
              </w:rPr>
              <w:t xml:space="preserve">Name: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tcPr>
          <w:p w14:paraId="20A9F20A" w14:textId="334E18FB" w:rsidR="00A217A6" w:rsidRDefault="00A217A6" w:rsidP="00E77DB6">
            <w:pPr>
              <w:rPr>
                <w:rFonts w:ascii="Arial" w:hAnsi="Arial"/>
                <w:b/>
                <w:bCs/>
              </w:rPr>
            </w:pPr>
            <w:r>
              <w:rPr>
                <w:rFonts w:ascii="Arial" w:hAnsi="Arial"/>
                <w:b/>
                <w:bCs/>
              </w:rPr>
              <w:t xml:space="preserve">Relationship: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32B71FA8" w14:textId="77777777" w:rsidR="00A217A6" w:rsidRDefault="00A217A6" w:rsidP="00E77DB6">
            <w:pPr>
              <w:rPr>
                <w:rFonts w:ascii="Arial" w:hAnsi="Arial"/>
                <w:b/>
                <w:bCs/>
              </w:rPr>
            </w:pPr>
          </w:p>
        </w:tc>
      </w:tr>
      <w:tr w:rsidR="00A217A6" w14:paraId="3876453A" w14:textId="77777777" w:rsidTr="007B0FFC">
        <w:trPr>
          <w:trHeight w:val="288"/>
        </w:trPr>
        <w:tc>
          <w:tcPr>
            <w:tcW w:w="5445" w:type="dxa"/>
          </w:tcPr>
          <w:p w14:paraId="3ACD7CB2" w14:textId="2A12DF27" w:rsidR="00A217A6" w:rsidRDefault="00A217A6" w:rsidP="00E77DB6">
            <w:pPr>
              <w:rPr>
                <w:rFonts w:ascii="Arial" w:hAnsi="Arial"/>
                <w:b/>
                <w:bCs/>
              </w:rPr>
            </w:pPr>
            <w:r>
              <w:rPr>
                <w:rFonts w:ascii="Arial" w:hAnsi="Arial"/>
                <w:b/>
                <w:bCs/>
              </w:rPr>
              <w:t xml:space="preserve">Address: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tcPr>
          <w:p w14:paraId="1F612123" w14:textId="14CB5DF4" w:rsidR="00A217A6" w:rsidRDefault="00A217A6" w:rsidP="00E77DB6">
            <w:pPr>
              <w:rPr>
                <w:rFonts w:ascii="Arial" w:hAnsi="Arial"/>
                <w:b/>
                <w:bCs/>
              </w:rPr>
            </w:pPr>
            <w:r>
              <w:rPr>
                <w:rFonts w:ascii="Arial" w:hAnsi="Arial"/>
                <w:b/>
                <w:bCs/>
              </w:rPr>
              <w:t xml:space="preserve">Phone Number: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78358683" w14:textId="7D50C9F8" w:rsidR="00A217A6" w:rsidRDefault="00A217A6" w:rsidP="00E77DB6">
            <w:pPr>
              <w:rPr>
                <w:rFonts w:ascii="Arial" w:hAnsi="Arial"/>
                <w:b/>
                <w:bCs/>
              </w:rPr>
            </w:pPr>
          </w:p>
        </w:tc>
      </w:tr>
      <w:bookmarkEnd w:id="0"/>
    </w:tbl>
    <w:p w14:paraId="1AF13D50" w14:textId="77777777" w:rsidR="00A217A6" w:rsidRPr="007B0FFC" w:rsidRDefault="00A217A6">
      <w:pPr>
        <w:rPr>
          <w:sz w:val="12"/>
          <w:szCs w:val="16"/>
        </w:rPr>
      </w:pPr>
    </w:p>
    <w:tbl>
      <w:tblPr>
        <w:tblW w:w="11067" w:type="dxa"/>
        <w:tblInd w:w="-50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5445"/>
        <w:gridCol w:w="5622"/>
      </w:tblGrid>
      <w:tr w:rsidR="00E32312" w:rsidRPr="00857B0C" w14:paraId="34AF50D7" w14:textId="77777777" w:rsidTr="0026464B">
        <w:trPr>
          <w:trHeight w:val="288"/>
        </w:trPr>
        <w:tc>
          <w:tcPr>
            <w:tcW w:w="11067" w:type="dxa"/>
            <w:gridSpan w:val="2"/>
            <w:shd w:val="clear" w:color="auto" w:fill="DBE5F1" w:themeFill="accent1" w:themeFillTint="33"/>
          </w:tcPr>
          <w:p w14:paraId="499D5AC0" w14:textId="342EA930" w:rsidR="00E32312" w:rsidRPr="00857B0C" w:rsidRDefault="00E32312" w:rsidP="00E32312">
            <w:pPr>
              <w:jc w:val="center"/>
              <w:rPr>
                <w:rFonts w:ascii="Arial" w:hAnsi="Arial"/>
                <w:b/>
                <w:bCs/>
              </w:rPr>
            </w:pPr>
            <w:r>
              <w:rPr>
                <w:rFonts w:ascii="Arial" w:hAnsi="Arial"/>
                <w:b/>
                <w:bCs/>
              </w:rPr>
              <w:t>INTERNSHIP INFORMATION</w:t>
            </w:r>
          </w:p>
        </w:tc>
      </w:tr>
      <w:tr w:rsidR="000A7414" w14:paraId="3CACCFEE" w14:textId="77777777" w:rsidTr="00E77DB6">
        <w:tc>
          <w:tcPr>
            <w:tcW w:w="11067" w:type="dxa"/>
            <w:gridSpan w:val="2"/>
          </w:tcPr>
          <w:p w14:paraId="56AD47F2" w14:textId="77777777" w:rsidR="000A7414" w:rsidRDefault="000A7414" w:rsidP="00E77DB6">
            <w:pPr>
              <w:rPr>
                <w:rFonts w:ascii="Arial" w:hAnsi="Arial"/>
                <w:b/>
                <w:bCs/>
              </w:rPr>
            </w:pPr>
            <w:r>
              <w:rPr>
                <w:rFonts w:ascii="Arial" w:hAnsi="Arial"/>
                <w:b/>
                <w:bCs/>
              </w:rPr>
              <w:t xml:space="preserve">Explain your interest in the Deirdre’s House Internship Program: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50ADF56A" w14:textId="77777777" w:rsidR="000A7414" w:rsidRDefault="000A7414" w:rsidP="00E77DB6">
            <w:pPr>
              <w:rPr>
                <w:rFonts w:ascii="Arial" w:hAnsi="Arial"/>
                <w:b/>
                <w:bCs/>
              </w:rPr>
            </w:pPr>
            <w:r>
              <w:rPr>
                <w:rFonts w:ascii="Arial" w:hAnsi="Arial"/>
                <w:b/>
                <w:bCs/>
              </w:rPr>
              <w:t xml:space="preserve"> </w:t>
            </w:r>
          </w:p>
        </w:tc>
      </w:tr>
      <w:tr w:rsidR="000A7414" w:rsidRPr="00857B0C" w14:paraId="1264B70A" w14:textId="77777777" w:rsidTr="007B0FFC">
        <w:tc>
          <w:tcPr>
            <w:tcW w:w="5445" w:type="dxa"/>
          </w:tcPr>
          <w:p w14:paraId="79E0FC3D" w14:textId="77777777" w:rsidR="000A7414" w:rsidRPr="00857B0C" w:rsidRDefault="000A7414" w:rsidP="00E77DB6">
            <w:pPr>
              <w:rPr>
                <w:rFonts w:ascii="Arial" w:hAnsi="Arial"/>
                <w:b/>
                <w:bCs/>
              </w:rPr>
            </w:pPr>
            <w:r>
              <w:rPr>
                <w:rFonts w:ascii="Arial" w:hAnsi="Arial"/>
                <w:b/>
                <w:bCs/>
              </w:rPr>
              <w:t>Internship Semester</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tcPr>
          <w:p w14:paraId="55834180" w14:textId="27A2C44C" w:rsidR="007B0FFC" w:rsidRDefault="007B0FFC" w:rsidP="00E77DB6">
            <w:pPr>
              <w:rPr>
                <w:rFonts w:ascii="Arial" w:hAnsi="Arial"/>
                <w:b/>
                <w:bCs/>
              </w:rPr>
            </w:pPr>
            <w:r>
              <w:rPr>
                <w:rFonts w:ascii="Arial" w:hAnsi="Arial"/>
                <w:b/>
                <w:bCs/>
              </w:rPr>
              <w:t xml:space="preserve">Current School Name: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0B608F43" w14:textId="77777777" w:rsidR="000A7414" w:rsidRPr="00857B0C" w:rsidRDefault="000A7414" w:rsidP="007B0FFC">
            <w:pPr>
              <w:rPr>
                <w:rFonts w:ascii="Arial" w:hAnsi="Arial"/>
                <w:b/>
                <w:bCs/>
              </w:rPr>
            </w:pPr>
          </w:p>
        </w:tc>
      </w:tr>
      <w:tr w:rsidR="007B0FFC" w:rsidRPr="00857B0C" w14:paraId="24EE5C90" w14:textId="77777777" w:rsidTr="007B0FFC">
        <w:tc>
          <w:tcPr>
            <w:tcW w:w="5445" w:type="dxa"/>
          </w:tcPr>
          <w:p w14:paraId="309239C5" w14:textId="77777777" w:rsidR="007B0FFC" w:rsidRDefault="007B0FFC" w:rsidP="007B0FFC">
            <w:pPr>
              <w:rPr>
                <w:rFonts w:ascii="Arial" w:hAnsi="Arial"/>
                <w:szCs w:val="19"/>
              </w:rPr>
            </w:pPr>
            <w:r>
              <w:rPr>
                <w:rFonts w:ascii="Arial" w:hAnsi="Arial"/>
                <w:b/>
                <w:bCs/>
              </w:rPr>
              <w:t xml:space="preserve">Is the internship for school credit: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857B0C">
              <w:rPr>
                <w:rFonts w:ascii="Arial" w:hAnsi="Arial"/>
                <w:b/>
                <w:bCs/>
                <w:szCs w:val="19"/>
              </w:rPr>
              <w:t xml:space="preserve"> </w:t>
            </w:r>
            <w:r w:rsidRPr="00092573">
              <w:rPr>
                <w:rFonts w:ascii="Arial" w:hAnsi="Arial"/>
                <w:szCs w:val="19"/>
              </w:rPr>
              <w:t xml:space="preserve">Yes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 xml:space="preserve"> No</w:t>
            </w:r>
          </w:p>
          <w:p w14:paraId="1DF9BA96" w14:textId="033BBF67" w:rsidR="007B0FFC" w:rsidRDefault="007B0FFC" w:rsidP="00096B6C">
            <w:pPr>
              <w:rPr>
                <w:rFonts w:ascii="Arial" w:hAnsi="Arial"/>
                <w:b/>
                <w:bCs/>
              </w:rPr>
            </w:pPr>
          </w:p>
        </w:tc>
        <w:tc>
          <w:tcPr>
            <w:tcW w:w="5622" w:type="dxa"/>
          </w:tcPr>
          <w:p w14:paraId="1F791588" w14:textId="77777777" w:rsidR="007B0FFC" w:rsidRDefault="007B0FFC" w:rsidP="00096B6C">
            <w:pPr>
              <w:rPr>
                <w:rFonts w:ascii="Arial" w:hAnsi="Arial" w:cs="Arial"/>
                <w:sz w:val="18"/>
                <w:szCs w:val="18"/>
              </w:rPr>
            </w:pPr>
            <w:r w:rsidRPr="0093187E">
              <w:rPr>
                <w:rFonts w:ascii="Arial" w:hAnsi="Arial"/>
                <w:b/>
                <w:bCs/>
                <w:i/>
                <w:iCs/>
              </w:rPr>
              <w:t>If for school credit</w:t>
            </w:r>
            <w:r>
              <w:rPr>
                <w:rFonts w:ascii="Arial" w:hAnsi="Arial"/>
                <w:b/>
                <w:bCs/>
              </w:rPr>
              <w:t xml:space="preserve">, how many hours are required: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68DDED88" w14:textId="1B762BC0" w:rsidR="007B0FFC" w:rsidRDefault="007B0FFC" w:rsidP="00096B6C">
            <w:pPr>
              <w:rPr>
                <w:rFonts w:ascii="Arial" w:hAnsi="Arial"/>
                <w:b/>
                <w:bCs/>
              </w:rPr>
            </w:pPr>
          </w:p>
        </w:tc>
      </w:tr>
      <w:tr w:rsidR="007B0FFC" w:rsidRPr="00857B0C" w14:paraId="658BAB3E" w14:textId="77777777" w:rsidTr="007B0FFC">
        <w:tc>
          <w:tcPr>
            <w:tcW w:w="5445" w:type="dxa"/>
          </w:tcPr>
          <w:p w14:paraId="5FFD7CC8" w14:textId="77777777" w:rsidR="007B0FFC" w:rsidRDefault="007B0FFC" w:rsidP="007B0FFC">
            <w:pPr>
              <w:rPr>
                <w:rFonts w:ascii="Arial" w:hAnsi="Arial" w:cs="Arial"/>
                <w:sz w:val="18"/>
                <w:szCs w:val="18"/>
              </w:rPr>
            </w:pPr>
            <w:r>
              <w:rPr>
                <w:rFonts w:ascii="Arial" w:hAnsi="Arial"/>
                <w:b/>
                <w:bCs/>
              </w:rPr>
              <w:t xml:space="preserve">Major/ Area of interest: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18DDFDF0" w14:textId="74BF0A5D" w:rsidR="007B0FFC" w:rsidRPr="0093187E" w:rsidRDefault="007B0FFC" w:rsidP="007B0FFC">
            <w:pPr>
              <w:rPr>
                <w:rFonts w:ascii="Arial" w:hAnsi="Arial"/>
                <w:b/>
                <w:bCs/>
                <w:i/>
                <w:iCs/>
              </w:rPr>
            </w:pPr>
          </w:p>
        </w:tc>
        <w:tc>
          <w:tcPr>
            <w:tcW w:w="5622" w:type="dxa"/>
          </w:tcPr>
          <w:p w14:paraId="1763AA5F" w14:textId="77777777" w:rsidR="007B0FFC" w:rsidRDefault="007B0FFC" w:rsidP="007B0FFC">
            <w:pPr>
              <w:rPr>
                <w:rFonts w:ascii="Arial" w:hAnsi="Arial"/>
                <w:b/>
                <w:bCs/>
              </w:rPr>
            </w:pPr>
          </w:p>
        </w:tc>
      </w:tr>
      <w:tr w:rsidR="007B0FFC" w:rsidRPr="00857B0C" w14:paraId="53DBE9CE" w14:textId="77777777" w:rsidTr="000A7414">
        <w:trPr>
          <w:trHeight w:val="305"/>
        </w:trPr>
        <w:tc>
          <w:tcPr>
            <w:tcW w:w="11067" w:type="dxa"/>
            <w:gridSpan w:val="2"/>
          </w:tcPr>
          <w:p w14:paraId="72737EFF" w14:textId="6C8344C6" w:rsidR="007B0FFC" w:rsidRPr="000A7414" w:rsidRDefault="007B0FFC" w:rsidP="007B0FFC">
            <w:pPr>
              <w:rPr>
                <w:rFonts w:ascii="Arial" w:hAnsi="Arial"/>
                <w:b/>
                <w:bCs/>
              </w:rPr>
            </w:pPr>
            <w:r>
              <w:rPr>
                <w:rFonts w:ascii="Arial" w:hAnsi="Arial"/>
                <w:b/>
                <w:bCs/>
              </w:rPr>
              <w:t xml:space="preserve">Provide your availability for the internship semester below: </w:t>
            </w:r>
          </w:p>
        </w:tc>
      </w:tr>
      <w:tr w:rsidR="007B0FFC" w:rsidRPr="00857B0C" w14:paraId="78C4FA2F" w14:textId="77777777" w:rsidTr="007B0FFC">
        <w:tc>
          <w:tcPr>
            <w:tcW w:w="5445" w:type="dxa"/>
          </w:tcPr>
          <w:p w14:paraId="3A7AE377" w14:textId="78D8FF13" w:rsidR="007B0FFC" w:rsidRPr="000A7414" w:rsidRDefault="007B0FFC" w:rsidP="007B0FFC">
            <w:pPr>
              <w:ind w:left="720"/>
              <w:rPr>
                <w:rFonts w:ascii="Arial" w:hAnsi="Arial"/>
                <w:b/>
                <w:bCs/>
              </w:rPr>
            </w:pPr>
            <w:r>
              <w:rPr>
                <w:rFonts w:ascii="Arial" w:hAnsi="Arial"/>
                <w:b/>
                <w:bCs/>
              </w:rPr>
              <w:t xml:space="preserve">Day(s):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tcPr>
          <w:p w14:paraId="4140CFCF" w14:textId="0B4C983B" w:rsidR="007B0FFC" w:rsidRDefault="007B0FFC" w:rsidP="007B0FFC">
            <w:pPr>
              <w:rPr>
                <w:rFonts w:ascii="Arial" w:hAnsi="Arial"/>
                <w:b/>
                <w:bCs/>
              </w:rPr>
            </w:pPr>
            <w:r>
              <w:rPr>
                <w:rFonts w:ascii="Arial" w:hAnsi="Arial"/>
                <w:b/>
                <w:bCs/>
              </w:rPr>
              <w:t xml:space="preserve">Time(s):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04C79C54" w14:textId="2D556CEF" w:rsidR="007B0FFC" w:rsidRPr="000A7414" w:rsidRDefault="007B0FFC" w:rsidP="007B0FFC">
            <w:pPr>
              <w:rPr>
                <w:rFonts w:ascii="Arial" w:hAnsi="Arial"/>
                <w:b/>
                <w:bCs/>
              </w:rPr>
            </w:pPr>
          </w:p>
        </w:tc>
      </w:tr>
      <w:tr w:rsidR="007B0FFC" w:rsidRPr="000A7414" w14:paraId="70D623E7" w14:textId="77777777" w:rsidTr="007B0FFC">
        <w:tc>
          <w:tcPr>
            <w:tcW w:w="5445" w:type="dxa"/>
          </w:tcPr>
          <w:p w14:paraId="20C2ADD2" w14:textId="77777777" w:rsidR="007B0FFC" w:rsidRPr="000A7414" w:rsidRDefault="007B0FFC" w:rsidP="007B0FFC">
            <w:pPr>
              <w:ind w:left="720"/>
              <w:rPr>
                <w:rFonts w:ascii="Arial" w:hAnsi="Arial"/>
                <w:b/>
                <w:bCs/>
              </w:rPr>
            </w:pPr>
            <w:r>
              <w:rPr>
                <w:rFonts w:ascii="Arial" w:hAnsi="Arial"/>
                <w:b/>
                <w:bCs/>
              </w:rPr>
              <w:t xml:space="preserve">Day(s):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tcPr>
          <w:p w14:paraId="67932222" w14:textId="77777777" w:rsidR="007B0FFC" w:rsidRDefault="007B0FFC" w:rsidP="007B0FFC">
            <w:pPr>
              <w:rPr>
                <w:rFonts w:ascii="Arial" w:hAnsi="Arial"/>
                <w:b/>
                <w:bCs/>
              </w:rPr>
            </w:pPr>
            <w:r>
              <w:rPr>
                <w:rFonts w:ascii="Arial" w:hAnsi="Arial"/>
                <w:b/>
                <w:bCs/>
              </w:rPr>
              <w:t xml:space="preserve">Time(s):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1291722F" w14:textId="77777777" w:rsidR="007B0FFC" w:rsidRPr="000A7414" w:rsidRDefault="007B0FFC" w:rsidP="007B0FFC">
            <w:pPr>
              <w:rPr>
                <w:rFonts w:ascii="Arial" w:hAnsi="Arial"/>
                <w:b/>
                <w:bCs/>
              </w:rPr>
            </w:pPr>
          </w:p>
        </w:tc>
      </w:tr>
      <w:tr w:rsidR="007B0FFC" w:rsidRPr="000A7414" w14:paraId="5EA7FBEF" w14:textId="77777777" w:rsidTr="007B0FFC">
        <w:tc>
          <w:tcPr>
            <w:tcW w:w="5445" w:type="dxa"/>
          </w:tcPr>
          <w:p w14:paraId="622C42E9" w14:textId="77777777" w:rsidR="007B0FFC" w:rsidRPr="000A7414" w:rsidRDefault="007B0FFC" w:rsidP="007B0FFC">
            <w:pPr>
              <w:ind w:left="720"/>
              <w:rPr>
                <w:rFonts w:ascii="Arial" w:hAnsi="Arial"/>
                <w:b/>
                <w:bCs/>
              </w:rPr>
            </w:pPr>
            <w:r>
              <w:rPr>
                <w:rFonts w:ascii="Arial" w:hAnsi="Arial"/>
                <w:b/>
                <w:bCs/>
              </w:rPr>
              <w:t xml:space="preserve">Day(s):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tcPr>
          <w:p w14:paraId="570FD75C" w14:textId="77777777" w:rsidR="007B0FFC" w:rsidRDefault="007B0FFC" w:rsidP="007B0FFC">
            <w:pPr>
              <w:rPr>
                <w:rFonts w:ascii="Arial" w:hAnsi="Arial"/>
                <w:b/>
                <w:bCs/>
              </w:rPr>
            </w:pPr>
            <w:r>
              <w:rPr>
                <w:rFonts w:ascii="Arial" w:hAnsi="Arial"/>
                <w:b/>
                <w:bCs/>
              </w:rPr>
              <w:t xml:space="preserve">Time(s):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15C5C1C9" w14:textId="77777777" w:rsidR="007B0FFC" w:rsidRPr="000A7414" w:rsidRDefault="007B0FFC" w:rsidP="007B0FFC">
            <w:pPr>
              <w:rPr>
                <w:rFonts w:ascii="Arial" w:hAnsi="Arial"/>
                <w:b/>
                <w:bCs/>
              </w:rPr>
            </w:pPr>
          </w:p>
        </w:tc>
      </w:tr>
      <w:tr w:rsidR="007B0FFC" w:rsidRPr="000A7414" w14:paraId="5C797581" w14:textId="77777777" w:rsidTr="007B0FFC">
        <w:tc>
          <w:tcPr>
            <w:tcW w:w="5445" w:type="dxa"/>
          </w:tcPr>
          <w:p w14:paraId="6D78D757" w14:textId="77777777" w:rsidR="007B0FFC" w:rsidRPr="000A7414" w:rsidRDefault="007B0FFC" w:rsidP="007B0FFC">
            <w:pPr>
              <w:ind w:left="720"/>
              <w:rPr>
                <w:rFonts w:ascii="Arial" w:hAnsi="Arial"/>
                <w:b/>
                <w:bCs/>
              </w:rPr>
            </w:pPr>
            <w:r>
              <w:rPr>
                <w:rFonts w:ascii="Arial" w:hAnsi="Arial"/>
                <w:b/>
                <w:bCs/>
              </w:rPr>
              <w:lastRenderedPageBreak/>
              <w:t xml:space="preserve">Day(s):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tcPr>
          <w:p w14:paraId="4FEA0470" w14:textId="77777777" w:rsidR="007B0FFC" w:rsidRDefault="007B0FFC" w:rsidP="007B0FFC">
            <w:pPr>
              <w:rPr>
                <w:rFonts w:ascii="Arial" w:hAnsi="Arial"/>
                <w:b/>
                <w:bCs/>
              </w:rPr>
            </w:pPr>
            <w:r>
              <w:rPr>
                <w:rFonts w:ascii="Arial" w:hAnsi="Arial"/>
                <w:b/>
                <w:bCs/>
              </w:rPr>
              <w:t xml:space="preserve">Time(s):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5FB922D0" w14:textId="77777777" w:rsidR="007B0FFC" w:rsidRPr="000A7414" w:rsidRDefault="007B0FFC" w:rsidP="007B0FFC">
            <w:pPr>
              <w:rPr>
                <w:rFonts w:ascii="Arial" w:hAnsi="Arial"/>
                <w:b/>
                <w:bCs/>
              </w:rPr>
            </w:pPr>
          </w:p>
        </w:tc>
      </w:tr>
      <w:tr w:rsidR="007B0FFC" w:rsidRPr="000A7414" w14:paraId="6085D0A4" w14:textId="77777777" w:rsidTr="007B0FFC">
        <w:tc>
          <w:tcPr>
            <w:tcW w:w="5445" w:type="dxa"/>
          </w:tcPr>
          <w:p w14:paraId="3A9DBDF0" w14:textId="77777777" w:rsidR="007B0FFC" w:rsidRPr="000A7414" w:rsidRDefault="007B0FFC" w:rsidP="007B0FFC">
            <w:pPr>
              <w:ind w:left="720"/>
              <w:rPr>
                <w:rFonts w:ascii="Arial" w:hAnsi="Arial"/>
                <w:b/>
                <w:bCs/>
              </w:rPr>
            </w:pPr>
            <w:r>
              <w:rPr>
                <w:rFonts w:ascii="Arial" w:hAnsi="Arial"/>
                <w:b/>
                <w:bCs/>
              </w:rPr>
              <w:t xml:space="preserve">Day(s):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622" w:type="dxa"/>
          </w:tcPr>
          <w:p w14:paraId="508C857D" w14:textId="77777777" w:rsidR="007B0FFC" w:rsidRDefault="007B0FFC" w:rsidP="007B0FFC">
            <w:pPr>
              <w:rPr>
                <w:rFonts w:ascii="Arial" w:hAnsi="Arial"/>
                <w:b/>
                <w:bCs/>
              </w:rPr>
            </w:pPr>
            <w:r>
              <w:rPr>
                <w:rFonts w:ascii="Arial" w:hAnsi="Arial"/>
                <w:b/>
                <w:bCs/>
              </w:rPr>
              <w:t xml:space="preserve">Time(s):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39E9FC6E" w14:textId="77777777" w:rsidR="007B0FFC" w:rsidRPr="000A7414" w:rsidRDefault="007B0FFC" w:rsidP="007B0FFC">
            <w:pPr>
              <w:rPr>
                <w:rFonts w:ascii="Arial" w:hAnsi="Arial"/>
                <w:b/>
                <w:bCs/>
              </w:rPr>
            </w:pPr>
          </w:p>
        </w:tc>
      </w:tr>
      <w:tr w:rsidR="007B0FFC" w:rsidRPr="00857B0C" w14:paraId="6D65CDDC" w14:textId="77777777" w:rsidTr="00E32312">
        <w:tc>
          <w:tcPr>
            <w:tcW w:w="11067" w:type="dxa"/>
            <w:gridSpan w:val="2"/>
          </w:tcPr>
          <w:p w14:paraId="66FC760D" w14:textId="263E1F09" w:rsidR="007B0FFC" w:rsidRPr="00857B0C" w:rsidRDefault="007B0FFC" w:rsidP="007B0FFC">
            <w:pPr>
              <w:rPr>
                <w:rFonts w:ascii="Arial" w:hAnsi="Arial"/>
                <w:b/>
                <w:bCs/>
                <w:szCs w:val="19"/>
              </w:rPr>
            </w:pPr>
            <w:r>
              <w:rPr>
                <w:rFonts w:ascii="Arial" w:hAnsi="Arial"/>
                <w:b/>
                <w:bCs/>
              </w:rPr>
              <w:t xml:space="preserve">Other Skills: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7E49B9B2" w14:textId="77777777" w:rsidR="007B0FFC" w:rsidRPr="00857B0C" w:rsidRDefault="007B0FFC" w:rsidP="007B0FFC">
            <w:pPr>
              <w:rPr>
                <w:rFonts w:ascii="Arial" w:hAnsi="Arial"/>
                <w:b/>
                <w:bCs/>
              </w:rPr>
            </w:pPr>
          </w:p>
        </w:tc>
      </w:tr>
    </w:tbl>
    <w:p w14:paraId="2E74C8DC" w14:textId="77777777" w:rsidR="00A217A6" w:rsidRDefault="00A217A6"/>
    <w:tbl>
      <w:tblPr>
        <w:tblW w:w="11067" w:type="dxa"/>
        <w:tblInd w:w="-50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2766"/>
        <w:gridCol w:w="2767"/>
        <w:gridCol w:w="2767"/>
        <w:gridCol w:w="2767"/>
      </w:tblGrid>
      <w:tr w:rsidR="00083193" w:rsidRPr="00857B0C" w14:paraId="6A813217" w14:textId="77777777" w:rsidTr="0026464B">
        <w:trPr>
          <w:trHeight w:val="288"/>
        </w:trPr>
        <w:tc>
          <w:tcPr>
            <w:tcW w:w="11067" w:type="dxa"/>
            <w:gridSpan w:val="4"/>
            <w:shd w:val="clear" w:color="auto" w:fill="DBE5F1" w:themeFill="accent1" w:themeFillTint="33"/>
          </w:tcPr>
          <w:p w14:paraId="6103D14C" w14:textId="7FCFB8E4" w:rsidR="00083193" w:rsidRPr="00857B0C" w:rsidRDefault="00083193" w:rsidP="00096B6C">
            <w:pPr>
              <w:jc w:val="center"/>
              <w:rPr>
                <w:rFonts w:ascii="Arial" w:hAnsi="Arial"/>
                <w:b/>
                <w:bCs/>
              </w:rPr>
            </w:pPr>
            <w:bookmarkStart w:id="1" w:name="_Hlk110719870"/>
            <w:r>
              <w:rPr>
                <w:rFonts w:ascii="Arial" w:hAnsi="Arial"/>
                <w:b/>
                <w:bCs/>
              </w:rPr>
              <w:t xml:space="preserve">EDUCATION </w:t>
            </w:r>
          </w:p>
        </w:tc>
      </w:tr>
      <w:tr w:rsidR="00083193" w:rsidRPr="00857B0C" w14:paraId="410F1DAE" w14:textId="77777777" w:rsidTr="00795037">
        <w:tc>
          <w:tcPr>
            <w:tcW w:w="5533" w:type="dxa"/>
            <w:gridSpan w:val="2"/>
          </w:tcPr>
          <w:p w14:paraId="1DB65D90" w14:textId="4CB4F515" w:rsidR="00083193" w:rsidRPr="00857B0C" w:rsidRDefault="00083193" w:rsidP="00083193">
            <w:pPr>
              <w:rPr>
                <w:rFonts w:ascii="Arial" w:hAnsi="Arial"/>
                <w:b/>
                <w:bCs/>
              </w:rPr>
            </w:pPr>
            <w:r>
              <w:rPr>
                <w:rFonts w:ascii="Arial" w:hAnsi="Arial"/>
                <w:b/>
                <w:bCs/>
              </w:rPr>
              <w:t xml:space="preserve">College: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5534" w:type="dxa"/>
            <w:gridSpan w:val="2"/>
          </w:tcPr>
          <w:p w14:paraId="33F425DD" w14:textId="77777777" w:rsidR="00083193" w:rsidRDefault="00083193" w:rsidP="00083193">
            <w:pPr>
              <w:rPr>
                <w:rFonts w:ascii="Arial" w:hAnsi="Arial" w:cs="Arial"/>
                <w:sz w:val="18"/>
                <w:szCs w:val="18"/>
              </w:rPr>
            </w:pPr>
            <w:r>
              <w:rPr>
                <w:rFonts w:ascii="Arial" w:hAnsi="Arial"/>
                <w:b/>
                <w:bCs/>
              </w:rPr>
              <w:t xml:space="preserve">Address: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2006D466" w14:textId="16FAF0CA" w:rsidR="0009321D" w:rsidRPr="00857B0C" w:rsidRDefault="0009321D" w:rsidP="00083193">
            <w:pPr>
              <w:rPr>
                <w:rFonts w:ascii="Arial" w:hAnsi="Arial"/>
                <w:b/>
                <w:bCs/>
              </w:rPr>
            </w:pPr>
          </w:p>
        </w:tc>
      </w:tr>
      <w:tr w:rsidR="0026464B" w:rsidRPr="00857B0C" w14:paraId="28ED70E9" w14:textId="77777777" w:rsidTr="00AE4593">
        <w:tc>
          <w:tcPr>
            <w:tcW w:w="2766" w:type="dxa"/>
          </w:tcPr>
          <w:p w14:paraId="4A3C4C40" w14:textId="6EEBBF8D" w:rsidR="0026464B" w:rsidRDefault="0026464B" w:rsidP="00083193">
            <w:pPr>
              <w:rPr>
                <w:rFonts w:ascii="Arial" w:hAnsi="Arial"/>
                <w:b/>
                <w:bCs/>
              </w:rPr>
            </w:pPr>
            <w:r>
              <w:rPr>
                <w:rFonts w:ascii="Arial" w:hAnsi="Arial"/>
                <w:b/>
                <w:bCs/>
              </w:rPr>
              <w:t xml:space="preserve">From: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2767" w:type="dxa"/>
          </w:tcPr>
          <w:p w14:paraId="270A2EDF" w14:textId="77777777" w:rsidR="0026464B" w:rsidRDefault="0026464B" w:rsidP="00083193">
            <w:pPr>
              <w:rPr>
                <w:rFonts w:ascii="Arial" w:hAnsi="Arial" w:cs="Arial"/>
                <w:sz w:val="18"/>
                <w:szCs w:val="18"/>
              </w:rPr>
            </w:pPr>
            <w:r>
              <w:rPr>
                <w:rFonts w:ascii="Arial" w:hAnsi="Arial"/>
                <w:b/>
                <w:bCs/>
              </w:rPr>
              <w:t xml:space="preserve">To: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128234AD" w14:textId="65206687" w:rsidR="0009321D" w:rsidRDefault="0009321D" w:rsidP="00083193">
            <w:pPr>
              <w:rPr>
                <w:rFonts w:ascii="Arial" w:hAnsi="Arial"/>
                <w:b/>
                <w:bCs/>
              </w:rPr>
            </w:pPr>
          </w:p>
        </w:tc>
        <w:tc>
          <w:tcPr>
            <w:tcW w:w="5534" w:type="dxa"/>
            <w:gridSpan w:val="2"/>
          </w:tcPr>
          <w:p w14:paraId="282B872C" w14:textId="6778878C" w:rsidR="0026464B" w:rsidRDefault="0026464B" w:rsidP="00083193">
            <w:pPr>
              <w:rPr>
                <w:rFonts w:ascii="Arial" w:hAnsi="Arial"/>
                <w:b/>
                <w:bCs/>
              </w:rPr>
            </w:pPr>
            <w:r>
              <w:rPr>
                <w:rFonts w:ascii="Arial" w:hAnsi="Arial"/>
                <w:b/>
                <w:bCs/>
              </w:rPr>
              <w:t xml:space="preserve">GPA: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r>
      <w:tr w:rsidR="0026464B" w:rsidRPr="00857B0C" w14:paraId="54F41036" w14:textId="77777777" w:rsidTr="00D81494">
        <w:tc>
          <w:tcPr>
            <w:tcW w:w="5533" w:type="dxa"/>
            <w:gridSpan w:val="2"/>
          </w:tcPr>
          <w:p w14:paraId="3340F231" w14:textId="5A8685FB" w:rsidR="0026464B" w:rsidRDefault="0026464B" w:rsidP="0026464B">
            <w:pPr>
              <w:rPr>
                <w:rFonts w:ascii="Arial" w:hAnsi="Arial"/>
                <w:b/>
                <w:bCs/>
              </w:rPr>
            </w:pPr>
            <w:r>
              <w:rPr>
                <w:rFonts w:ascii="Arial" w:hAnsi="Arial"/>
                <w:b/>
                <w:bCs/>
              </w:rPr>
              <w:t xml:space="preserve">Did you graduate: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Pr>
                <w:rFonts w:ascii="Arial" w:hAnsi="Arial"/>
                <w:b/>
                <w:bCs/>
                <w:szCs w:val="19"/>
              </w:rPr>
              <w:t xml:space="preserve"> </w:t>
            </w:r>
            <w:r w:rsidRPr="00092573">
              <w:rPr>
                <w:rFonts w:ascii="Arial" w:hAnsi="Arial"/>
                <w:szCs w:val="19"/>
              </w:rPr>
              <w:t>Yes</w:t>
            </w:r>
            <w:r>
              <w:rPr>
                <w:rFonts w:ascii="Arial" w:hAnsi="Arial"/>
                <w:szCs w:val="19"/>
              </w:rPr>
              <w:t xml:space="preserve"> </w:t>
            </w:r>
            <w:r w:rsidRPr="00092573">
              <w:rPr>
                <w:rFonts w:ascii="Arial" w:hAnsi="Arial"/>
                <w:szCs w:val="19"/>
              </w:rPr>
              <w:t xml:space="preserve"> </w:t>
            </w:r>
            <w:r>
              <w:rPr>
                <w:rFonts w:ascii="Arial" w:hAnsi="Arial"/>
                <w:szCs w:val="19"/>
              </w:rPr>
              <w:t xml:space="preserve">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Pr>
                <w:rFonts w:ascii="Arial" w:hAnsi="Arial"/>
                <w:szCs w:val="19"/>
              </w:rPr>
              <w:t xml:space="preserve"> </w:t>
            </w:r>
            <w:r w:rsidRPr="00092573">
              <w:rPr>
                <w:rFonts w:ascii="Arial" w:hAnsi="Arial"/>
                <w:szCs w:val="19"/>
              </w:rPr>
              <w:t>No</w:t>
            </w:r>
            <w:r>
              <w:rPr>
                <w:rFonts w:ascii="Arial" w:hAnsi="Arial"/>
                <w:szCs w:val="19"/>
              </w:rPr>
              <w:t xml:space="preserve">   </w:t>
            </w:r>
            <w:r w:rsidRPr="0026464B">
              <w:rPr>
                <w:rFonts w:ascii="Arial" w:hAnsi="Arial"/>
                <w:szCs w:val="19"/>
              </w:rPr>
              <w:fldChar w:fldCharType="begin">
                <w:ffData>
                  <w:name w:val="Check7"/>
                  <w:enabled/>
                  <w:calcOnExit w:val="0"/>
                  <w:checkBox>
                    <w:sizeAuto/>
                    <w:default w:val="0"/>
                  </w:checkBox>
                </w:ffData>
              </w:fldChar>
            </w:r>
            <w:r w:rsidRPr="0026464B">
              <w:rPr>
                <w:rFonts w:ascii="Arial" w:hAnsi="Arial"/>
                <w:szCs w:val="19"/>
              </w:rPr>
              <w:instrText xml:space="preserve"> FORMCHECKBOX </w:instrText>
            </w:r>
            <w:r w:rsidRPr="0026464B">
              <w:rPr>
                <w:rFonts w:ascii="Arial" w:hAnsi="Arial"/>
                <w:szCs w:val="19"/>
              </w:rPr>
            </w:r>
            <w:r w:rsidRPr="0026464B">
              <w:rPr>
                <w:rFonts w:ascii="Arial" w:hAnsi="Arial"/>
                <w:szCs w:val="19"/>
              </w:rPr>
              <w:fldChar w:fldCharType="separate"/>
            </w:r>
            <w:r w:rsidRPr="0026464B">
              <w:rPr>
                <w:rFonts w:ascii="Arial" w:hAnsi="Arial"/>
                <w:szCs w:val="19"/>
              </w:rPr>
              <w:fldChar w:fldCharType="end"/>
            </w:r>
            <w:r w:rsidRPr="0026464B">
              <w:rPr>
                <w:rFonts w:ascii="Arial" w:hAnsi="Arial"/>
                <w:szCs w:val="19"/>
              </w:rPr>
              <w:t xml:space="preserve"> In Progress</w:t>
            </w:r>
            <w:r w:rsidRPr="00092573">
              <w:rPr>
                <w:rFonts w:ascii="Arial" w:hAnsi="Arial"/>
                <w:szCs w:val="19"/>
              </w:rPr>
              <w:t xml:space="preserve">  </w:t>
            </w:r>
          </w:p>
        </w:tc>
        <w:tc>
          <w:tcPr>
            <w:tcW w:w="5534" w:type="dxa"/>
            <w:gridSpan w:val="2"/>
          </w:tcPr>
          <w:p w14:paraId="7EB120A8" w14:textId="34345780" w:rsidR="0026464B" w:rsidRDefault="0026464B" w:rsidP="00083193">
            <w:pPr>
              <w:rPr>
                <w:rFonts w:ascii="Arial" w:hAnsi="Arial"/>
                <w:b/>
                <w:bCs/>
              </w:rPr>
            </w:pPr>
            <w:r>
              <w:rPr>
                <w:rFonts w:ascii="Arial" w:hAnsi="Arial"/>
                <w:b/>
                <w:bCs/>
              </w:rPr>
              <w:t xml:space="preserve">Degree: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0FC6B400" w14:textId="1C97980E" w:rsidR="0026464B" w:rsidRDefault="0026464B" w:rsidP="00083193">
            <w:pPr>
              <w:rPr>
                <w:rFonts w:ascii="Arial" w:hAnsi="Arial"/>
                <w:b/>
                <w:bCs/>
              </w:rPr>
            </w:pPr>
          </w:p>
        </w:tc>
      </w:tr>
      <w:tr w:rsidR="00083193" w:rsidRPr="00857B0C" w14:paraId="678830AA" w14:textId="77777777" w:rsidTr="0026464B">
        <w:trPr>
          <w:trHeight w:val="70"/>
        </w:trPr>
        <w:tc>
          <w:tcPr>
            <w:tcW w:w="11067" w:type="dxa"/>
            <w:gridSpan w:val="4"/>
            <w:shd w:val="clear" w:color="auto" w:fill="F2F2F2" w:themeFill="background1" w:themeFillShade="F2"/>
          </w:tcPr>
          <w:p w14:paraId="0A69CE07" w14:textId="77777777" w:rsidR="00083193" w:rsidRPr="0026464B" w:rsidRDefault="00083193" w:rsidP="00083193">
            <w:pPr>
              <w:rPr>
                <w:rFonts w:ascii="Arial" w:hAnsi="Arial"/>
                <w:b/>
                <w:bCs/>
                <w:sz w:val="2"/>
                <w:szCs w:val="2"/>
              </w:rPr>
            </w:pPr>
          </w:p>
          <w:p w14:paraId="493A958D" w14:textId="0F9962A3" w:rsidR="00083193" w:rsidRPr="00083193" w:rsidRDefault="00083193" w:rsidP="00083193">
            <w:pPr>
              <w:rPr>
                <w:rFonts w:ascii="Arial" w:hAnsi="Arial"/>
                <w:b/>
                <w:bCs/>
                <w:sz w:val="6"/>
                <w:szCs w:val="10"/>
              </w:rPr>
            </w:pPr>
          </w:p>
        </w:tc>
      </w:tr>
      <w:tr w:rsidR="0026464B" w:rsidRPr="00857B0C" w14:paraId="654E0F7F" w14:textId="77777777" w:rsidTr="00096B6C">
        <w:tc>
          <w:tcPr>
            <w:tcW w:w="5533" w:type="dxa"/>
            <w:gridSpan w:val="2"/>
          </w:tcPr>
          <w:p w14:paraId="02F07897" w14:textId="3E27D537" w:rsidR="0026464B" w:rsidRPr="00857B0C" w:rsidRDefault="0026464B" w:rsidP="00096B6C">
            <w:pPr>
              <w:rPr>
                <w:rFonts w:ascii="Arial" w:hAnsi="Arial"/>
                <w:b/>
                <w:bCs/>
              </w:rPr>
            </w:pPr>
            <w:r>
              <w:rPr>
                <w:rFonts w:ascii="Arial" w:hAnsi="Arial"/>
                <w:b/>
                <w:bCs/>
              </w:rPr>
              <w:t xml:space="preserve">High School: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5534" w:type="dxa"/>
            <w:gridSpan w:val="2"/>
          </w:tcPr>
          <w:p w14:paraId="5E4EFA1E" w14:textId="192B78BF" w:rsidR="0026464B" w:rsidRDefault="0026464B" w:rsidP="00096B6C">
            <w:pPr>
              <w:rPr>
                <w:rFonts w:ascii="Arial" w:hAnsi="Arial"/>
                <w:b/>
                <w:bCs/>
              </w:rPr>
            </w:pPr>
            <w:r>
              <w:rPr>
                <w:rFonts w:ascii="Arial" w:hAnsi="Arial"/>
                <w:b/>
                <w:bCs/>
              </w:rPr>
              <w:t xml:space="preserve">Address: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16DE32C3" w14:textId="77777777" w:rsidR="0026464B" w:rsidRPr="00857B0C" w:rsidRDefault="0026464B" w:rsidP="00096B6C">
            <w:pPr>
              <w:rPr>
                <w:rFonts w:ascii="Arial" w:hAnsi="Arial"/>
                <w:b/>
                <w:bCs/>
              </w:rPr>
            </w:pPr>
          </w:p>
        </w:tc>
      </w:tr>
      <w:tr w:rsidR="0026464B" w14:paraId="6CE25894" w14:textId="77777777" w:rsidTr="00096B6C">
        <w:tc>
          <w:tcPr>
            <w:tcW w:w="2766" w:type="dxa"/>
          </w:tcPr>
          <w:p w14:paraId="7EB55EDD" w14:textId="48E617B2" w:rsidR="0026464B" w:rsidRDefault="0026464B" w:rsidP="00096B6C">
            <w:pPr>
              <w:rPr>
                <w:rFonts w:ascii="Arial" w:hAnsi="Arial"/>
                <w:b/>
                <w:bCs/>
              </w:rPr>
            </w:pPr>
            <w:r>
              <w:rPr>
                <w:rFonts w:ascii="Arial" w:hAnsi="Arial"/>
                <w:b/>
                <w:bCs/>
              </w:rPr>
              <w:t xml:space="preserve">From: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2767" w:type="dxa"/>
          </w:tcPr>
          <w:p w14:paraId="0F053B6D" w14:textId="75729C60" w:rsidR="0026464B" w:rsidRDefault="0026464B" w:rsidP="00096B6C">
            <w:pPr>
              <w:rPr>
                <w:rFonts w:ascii="Arial" w:hAnsi="Arial"/>
                <w:b/>
                <w:bCs/>
              </w:rPr>
            </w:pPr>
            <w:r>
              <w:rPr>
                <w:rFonts w:ascii="Arial" w:hAnsi="Arial"/>
                <w:b/>
                <w:bCs/>
              </w:rPr>
              <w:t xml:space="preserve">To: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2767" w:type="dxa"/>
          </w:tcPr>
          <w:p w14:paraId="56C570E1" w14:textId="77777777" w:rsidR="0026464B" w:rsidRDefault="0026464B" w:rsidP="00096B6C">
            <w:pPr>
              <w:rPr>
                <w:rFonts w:ascii="Arial" w:hAnsi="Arial"/>
                <w:b/>
                <w:bCs/>
              </w:rPr>
            </w:pPr>
            <w:r>
              <w:rPr>
                <w:rFonts w:ascii="Arial" w:hAnsi="Arial"/>
                <w:b/>
                <w:bCs/>
              </w:rPr>
              <w:t xml:space="preserve">Did you graduate: </w:t>
            </w:r>
          </w:p>
          <w:p w14:paraId="6F884EFD" w14:textId="77777777" w:rsidR="0026464B" w:rsidRDefault="0026464B" w:rsidP="00096B6C">
            <w:pPr>
              <w:rPr>
                <w:rFonts w:ascii="Arial" w:hAnsi="Arial"/>
                <w:b/>
                <w:bCs/>
              </w:rPr>
            </w:pP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092573">
              <w:rPr>
                <w:rFonts w:ascii="Arial" w:hAnsi="Arial"/>
                <w:szCs w:val="19"/>
              </w:rPr>
              <w:t>Yes</w:t>
            </w:r>
            <w:r>
              <w:rPr>
                <w:rFonts w:ascii="Arial" w:hAnsi="Arial"/>
                <w:szCs w:val="19"/>
              </w:rPr>
              <w:t xml:space="preserve"> </w:t>
            </w:r>
            <w:r w:rsidRPr="00092573">
              <w:rPr>
                <w:rFonts w:ascii="Arial" w:hAnsi="Arial"/>
                <w:szCs w:val="19"/>
              </w:rPr>
              <w:t xml:space="preserve">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No</w:t>
            </w:r>
            <w:r>
              <w:rPr>
                <w:rFonts w:ascii="Arial" w:hAnsi="Arial"/>
                <w:szCs w:val="19"/>
              </w:rPr>
              <w:t xml:space="preserv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857B0C">
              <w:rPr>
                <w:rFonts w:ascii="Arial" w:hAnsi="Arial"/>
                <w:b/>
                <w:bCs/>
                <w:szCs w:val="19"/>
              </w:rPr>
              <w:t xml:space="preserve"> </w:t>
            </w:r>
            <w:r>
              <w:rPr>
                <w:rFonts w:ascii="Arial" w:hAnsi="Arial"/>
                <w:b/>
                <w:bCs/>
                <w:szCs w:val="19"/>
              </w:rPr>
              <w:t>In Progress</w:t>
            </w:r>
            <w:r w:rsidRPr="00092573">
              <w:rPr>
                <w:rFonts w:ascii="Arial" w:hAnsi="Arial"/>
                <w:szCs w:val="19"/>
              </w:rPr>
              <w:t xml:space="preserve">  </w:t>
            </w:r>
          </w:p>
        </w:tc>
        <w:tc>
          <w:tcPr>
            <w:tcW w:w="2767" w:type="dxa"/>
          </w:tcPr>
          <w:p w14:paraId="5B4B2549" w14:textId="019109DF" w:rsidR="0026464B" w:rsidRDefault="0026464B" w:rsidP="00096B6C">
            <w:pPr>
              <w:rPr>
                <w:rFonts w:ascii="Arial" w:hAnsi="Arial"/>
                <w:b/>
                <w:bCs/>
              </w:rPr>
            </w:pPr>
            <w:r>
              <w:rPr>
                <w:rFonts w:ascii="Arial" w:hAnsi="Arial"/>
                <w:b/>
                <w:bCs/>
              </w:rPr>
              <w:t>Diploma:</w:t>
            </w:r>
            <w:r w:rsidR="0009321D" w:rsidRPr="00FD44B4">
              <w:rPr>
                <w:rFonts w:ascii="Arial" w:hAnsi="Arial" w:cs="Arial"/>
                <w:sz w:val="18"/>
                <w:szCs w:val="18"/>
              </w:rPr>
              <w:t xml:space="preserve">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r>
      <w:tr w:rsidR="0026464B" w:rsidRPr="00083193" w14:paraId="209E13E8" w14:textId="77777777" w:rsidTr="00096B6C">
        <w:trPr>
          <w:trHeight w:val="70"/>
        </w:trPr>
        <w:tc>
          <w:tcPr>
            <w:tcW w:w="11067" w:type="dxa"/>
            <w:gridSpan w:val="4"/>
            <w:shd w:val="clear" w:color="auto" w:fill="F2F2F2" w:themeFill="background1" w:themeFillShade="F2"/>
          </w:tcPr>
          <w:p w14:paraId="3E7F07D2" w14:textId="77777777" w:rsidR="0026464B" w:rsidRPr="0026464B" w:rsidRDefault="0026464B" w:rsidP="00096B6C">
            <w:pPr>
              <w:rPr>
                <w:rFonts w:ascii="Arial" w:hAnsi="Arial"/>
                <w:b/>
                <w:bCs/>
                <w:sz w:val="2"/>
                <w:szCs w:val="2"/>
              </w:rPr>
            </w:pPr>
          </w:p>
          <w:p w14:paraId="2A5BD8EF" w14:textId="77777777" w:rsidR="0026464B" w:rsidRPr="00083193" w:rsidRDefault="0026464B" w:rsidP="00096B6C">
            <w:pPr>
              <w:rPr>
                <w:rFonts w:ascii="Arial" w:hAnsi="Arial"/>
                <w:b/>
                <w:bCs/>
                <w:sz w:val="6"/>
                <w:szCs w:val="10"/>
              </w:rPr>
            </w:pPr>
          </w:p>
        </w:tc>
      </w:tr>
      <w:tr w:rsidR="0026464B" w:rsidRPr="00857B0C" w14:paraId="5DAB741B" w14:textId="77777777" w:rsidTr="00096B6C">
        <w:tc>
          <w:tcPr>
            <w:tcW w:w="5533" w:type="dxa"/>
            <w:gridSpan w:val="2"/>
          </w:tcPr>
          <w:p w14:paraId="3650FF1D" w14:textId="064A0D4A" w:rsidR="0026464B" w:rsidRPr="00857B0C" w:rsidRDefault="0026464B" w:rsidP="00096B6C">
            <w:pPr>
              <w:rPr>
                <w:rFonts w:ascii="Arial" w:hAnsi="Arial"/>
                <w:b/>
                <w:bCs/>
              </w:rPr>
            </w:pPr>
            <w:r>
              <w:rPr>
                <w:rFonts w:ascii="Arial" w:hAnsi="Arial"/>
                <w:b/>
                <w:bCs/>
              </w:rPr>
              <w:t xml:space="preserve">Other: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5534" w:type="dxa"/>
            <w:gridSpan w:val="2"/>
          </w:tcPr>
          <w:p w14:paraId="5C57CF4E" w14:textId="74C590CE" w:rsidR="0026464B" w:rsidRDefault="0026464B" w:rsidP="00096B6C">
            <w:pPr>
              <w:rPr>
                <w:rFonts w:ascii="Arial" w:hAnsi="Arial"/>
                <w:b/>
                <w:bCs/>
              </w:rPr>
            </w:pPr>
            <w:r>
              <w:rPr>
                <w:rFonts w:ascii="Arial" w:hAnsi="Arial"/>
                <w:b/>
                <w:bCs/>
              </w:rPr>
              <w:t xml:space="preserve">Address: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2FB8C006" w14:textId="77777777" w:rsidR="0026464B" w:rsidRPr="00857B0C" w:rsidRDefault="0026464B" w:rsidP="00096B6C">
            <w:pPr>
              <w:rPr>
                <w:rFonts w:ascii="Arial" w:hAnsi="Arial"/>
                <w:b/>
                <w:bCs/>
              </w:rPr>
            </w:pPr>
          </w:p>
        </w:tc>
      </w:tr>
      <w:tr w:rsidR="0026464B" w14:paraId="58079782" w14:textId="77777777" w:rsidTr="00096B6C">
        <w:tc>
          <w:tcPr>
            <w:tcW w:w="2766" w:type="dxa"/>
          </w:tcPr>
          <w:p w14:paraId="1592060E" w14:textId="79DF4AEB" w:rsidR="0026464B" w:rsidRDefault="0026464B" w:rsidP="00096B6C">
            <w:pPr>
              <w:rPr>
                <w:rFonts w:ascii="Arial" w:hAnsi="Arial"/>
                <w:b/>
                <w:bCs/>
              </w:rPr>
            </w:pPr>
            <w:r>
              <w:rPr>
                <w:rFonts w:ascii="Arial" w:hAnsi="Arial"/>
                <w:b/>
                <w:bCs/>
              </w:rPr>
              <w:t xml:space="preserve">From: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2767" w:type="dxa"/>
          </w:tcPr>
          <w:p w14:paraId="1DFEFD30" w14:textId="61EC835B" w:rsidR="0026464B" w:rsidRDefault="0026464B" w:rsidP="00096B6C">
            <w:pPr>
              <w:rPr>
                <w:rFonts w:ascii="Arial" w:hAnsi="Arial"/>
                <w:b/>
                <w:bCs/>
              </w:rPr>
            </w:pPr>
            <w:r>
              <w:rPr>
                <w:rFonts w:ascii="Arial" w:hAnsi="Arial"/>
                <w:b/>
                <w:bCs/>
              </w:rPr>
              <w:t xml:space="preserve">To: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5534" w:type="dxa"/>
            <w:gridSpan w:val="2"/>
          </w:tcPr>
          <w:p w14:paraId="5A43D375" w14:textId="49783218" w:rsidR="0026464B" w:rsidRDefault="0026464B" w:rsidP="00096B6C">
            <w:pPr>
              <w:rPr>
                <w:rFonts w:ascii="Arial" w:hAnsi="Arial"/>
                <w:b/>
                <w:bCs/>
              </w:rPr>
            </w:pPr>
            <w:r>
              <w:rPr>
                <w:rFonts w:ascii="Arial" w:hAnsi="Arial"/>
                <w:b/>
                <w:bCs/>
              </w:rPr>
              <w:t xml:space="preserve">GPA: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7714121B" w14:textId="77777777" w:rsidR="0026464B" w:rsidRDefault="0026464B" w:rsidP="00096B6C">
            <w:pPr>
              <w:rPr>
                <w:rFonts w:ascii="Arial" w:hAnsi="Arial"/>
                <w:b/>
                <w:bCs/>
              </w:rPr>
            </w:pPr>
          </w:p>
        </w:tc>
      </w:tr>
      <w:tr w:rsidR="0026464B" w14:paraId="1D9E1FBB" w14:textId="77777777" w:rsidTr="00096B6C">
        <w:tc>
          <w:tcPr>
            <w:tcW w:w="5533" w:type="dxa"/>
            <w:gridSpan w:val="2"/>
          </w:tcPr>
          <w:p w14:paraId="364C4040" w14:textId="77777777" w:rsidR="0026464B" w:rsidRDefault="0026464B" w:rsidP="00096B6C">
            <w:pPr>
              <w:rPr>
                <w:rFonts w:ascii="Arial" w:hAnsi="Arial"/>
                <w:b/>
                <w:bCs/>
              </w:rPr>
            </w:pPr>
            <w:r>
              <w:rPr>
                <w:rFonts w:ascii="Arial" w:hAnsi="Arial"/>
                <w:b/>
                <w:bCs/>
              </w:rPr>
              <w:t xml:space="preserve">Did you graduate: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Pr>
                <w:rFonts w:ascii="Arial" w:hAnsi="Arial"/>
                <w:b/>
                <w:bCs/>
                <w:szCs w:val="19"/>
              </w:rPr>
              <w:t xml:space="preserve"> </w:t>
            </w:r>
            <w:r w:rsidRPr="00092573">
              <w:rPr>
                <w:rFonts w:ascii="Arial" w:hAnsi="Arial"/>
                <w:szCs w:val="19"/>
              </w:rPr>
              <w:t>Yes</w:t>
            </w:r>
            <w:r>
              <w:rPr>
                <w:rFonts w:ascii="Arial" w:hAnsi="Arial"/>
                <w:szCs w:val="19"/>
              </w:rPr>
              <w:t xml:space="preserve"> </w:t>
            </w:r>
            <w:r w:rsidRPr="00092573">
              <w:rPr>
                <w:rFonts w:ascii="Arial" w:hAnsi="Arial"/>
                <w:szCs w:val="19"/>
              </w:rPr>
              <w:t xml:space="preserve"> </w:t>
            </w:r>
            <w:r>
              <w:rPr>
                <w:rFonts w:ascii="Arial" w:hAnsi="Arial"/>
                <w:szCs w:val="19"/>
              </w:rPr>
              <w:t xml:space="preserve">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Pr>
                <w:rFonts w:ascii="Arial" w:hAnsi="Arial"/>
                <w:szCs w:val="19"/>
              </w:rPr>
              <w:t xml:space="preserve"> </w:t>
            </w:r>
            <w:r w:rsidRPr="00092573">
              <w:rPr>
                <w:rFonts w:ascii="Arial" w:hAnsi="Arial"/>
                <w:szCs w:val="19"/>
              </w:rPr>
              <w:t>No</w:t>
            </w:r>
            <w:r>
              <w:rPr>
                <w:rFonts w:ascii="Arial" w:hAnsi="Arial"/>
                <w:szCs w:val="19"/>
              </w:rPr>
              <w:t xml:space="preserve">   </w:t>
            </w:r>
            <w:r w:rsidRPr="0026464B">
              <w:rPr>
                <w:rFonts w:ascii="Arial" w:hAnsi="Arial"/>
                <w:szCs w:val="19"/>
              </w:rPr>
              <w:fldChar w:fldCharType="begin">
                <w:ffData>
                  <w:name w:val="Check7"/>
                  <w:enabled/>
                  <w:calcOnExit w:val="0"/>
                  <w:checkBox>
                    <w:sizeAuto/>
                    <w:default w:val="0"/>
                  </w:checkBox>
                </w:ffData>
              </w:fldChar>
            </w:r>
            <w:r w:rsidRPr="0026464B">
              <w:rPr>
                <w:rFonts w:ascii="Arial" w:hAnsi="Arial"/>
                <w:szCs w:val="19"/>
              </w:rPr>
              <w:instrText xml:space="preserve"> FORMCHECKBOX </w:instrText>
            </w:r>
            <w:r w:rsidRPr="0026464B">
              <w:rPr>
                <w:rFonts w:ascii="Arial" w:hAnsi="Arial"/>
                <w:szCs w:val="19"/>
              </w:rPr>
            </w:r>
            <w:r w:rsidRPr="0026464B">
              <w:rPr>
                <w:rFonts w:ascii="Arial" w:hAnsi="Arial"/>
                <w:szCs w:val="19"/>
              </w:rPr>
              <w:fldChar w:fldCharType="separate"/>
            </w:r>
            <w:r w:rsidRPr="0026464B">
              <w:rPr>
                <w:rFonts w:ascii="Arial" w:hAnsi="Arial"/>
                <w:szCs w:val="19"/>
              </w:rPr>
              <w:fldChar w:fldCharType="end"/>
            </w:r>
            <w:r w:rsidRPr="0026464B">
              <w:rPr>
                <w:rFonts w:ascii="Arial" w:hAnsi="Arial"/>
                <w:szCs w:val="19"/>
              </w:rPr>
              <w:t xml:space="preserve"> In Progress</w:t>
            </w:r>
            <w:r w:rsidRPr="00092573">
              <w:rPr>
                <w:rFonts w:ascii="Arial" w:hAnsi="Arial"/>
                <w:szCs w:val="19"/>
              </w:rPr>
              <w:t xml:space="preserve">  </w:t>
            </w:r>
          </w:p>
        </w:tc>
        <w:tc>
          <w:tcPr>
            <w:tcW w:w="5534" w:type="dxa"/>
            <w:gridSpan w:val="2"/>
          </w:tcPr>
          <w:p w14:paraId="2649B1EA" w14:textId="5A51212D" w:rsidR="0026464B" w:rsidRDefault="0026464B" w:rsidP="00096B6C">
            <w:pPr>
              <w:rPr>
                <w:rFonts w:ascii="Arial" w:hAnsi="Arial"/>
                <w:b/>
                <w:bCs/>
              </w:rPr>
            </w:pPr>
            <w:r>
              <w:rPr>
                <w:rFonts w:ascii="Arial" w:hAnsi="Arial"/>
                <w:b/>
                <w:bCs/>
              </w:rPr>
              <w:t xml:space="preserve">Degree: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743B2F9A" w14:textId="77777777" w:rsidR="0026464B" w:rsidRDefault="0026464B" w:rsidP="00096B6C">
            <w:pPr>
              <w:rPr>
                <w:rFonts w:ascii="Arial" w:hAnsi="Arial"/>
                <w:b/>
                <w:bCs/>
              </w:rPr>
            </w:pPr>
          </w:p>
        </w:tc>
      </w:tr>
    </w:tbl>
    <w:p w14:paraId="1B1C2C02" w14:textId="77777777" w:rsidR="006E50ED" w:rsidRDefault="006E50ED">
      <w:bookmarkStart w:id="2" w:name="_Hlk110719919"/>
      <w:bookmarkEnd w:id="1"/>
    </w:p>
    <w:tbl>
      <w:tblPr>
        <w:tblW w:w="11067" w:type="dxa"/>
        <w:tblInd w:w="-50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2765"/>
        <w:gridCol w:w="2768"/>
        <w:gridCol w:w="5534"/>
      </w:tblGrid>
      <w:tr w:rsidR="006E50ED" w:rsidRPr="00857B0C" w14:paraId="4A2872CD" w14:textId="77777777" w:rsidTr="00096B6C">
        <w:trPr>
          <w:trHeight w:val="288"/>
        </w:trPr>
        <w:tc>
          <w:tcPr>
            <w:tcW w:w="11067" w:type="dxa"/>
            <w:gridSpan w:val="3"/>
            <w:shd w:val="clear" w:color="auto" w:fill="DBE5F1" w:themeFill="accent1" w:themeFillTint="33"/>
          </w:tcPr>
          <w:p w14:paraId="4D04BF37" w14:textId="7F189BC9" w:rsidR="006E50ED" w:rsidRPr="00857B0C" w:rsidRDefault="006E50ED" w:rsidP="00096B6C">
            <w:pPr>
              <w:jc w:val="center"/>
              <w:rPr>
                <w:rFonts w:ascii="Arial" w:hAnsi="Arial"/>
                <w:b/>
                <w:bCs/>
              </w:rPr>
            </w:pPr>
            <w:r>
              <w:rPr>
                <w:rFonts w:ascii="Arial" w:hAnsi="Arial"/>
                <w:b/>
                <w:bCs/>
              </w:rPr>
              <w:t>EMPLOYMENT</w:t>
            </w:r>
          </w:p>
        </w:tc>
      </w:tr>
      <w:tr w:rsidR="006E50ED" w:rsidRPr="00857B0C" w14:paraId="7F27A1F1" w14:textId="77777777" w:rsidTr="00096B6C">
        <w:trPr>
          <w:trHeight w:val="288"/>
        </w:trPr>
        <w:tc>
          <w:tcPr>
            <w:tcW w:w="11067" w:type="dxa"/>
            <w:gridSpan w:val="3"/>
          </w:tcPr>
          <w:p w14:paraId="6F753964" w14:textId="556AC37E" w:rsidR="006E50ED" w:rsidRPr="00857B0C" w:rsidRDefault="006E50ED" w:rsidP="00096B6C">
            <w:pPr>
              <w:rPr>
                <w:rFonts w:ascii="Arial" w:hAnsi="Arial"/>
                <w:b/>
                <w:bCs/>
              </w:rPr>
            </w:pPr>
            <w:r>
              <w:rPr>
                <w:rFonts w:ascii="Arial" w:hAnsi="Arial"/>
                <w:b/>
                <w:bCs/>
              </w:rPr>
              <w:t xml:space="preserve">Please list current and/or previous employment: </w:t>
            </w:r>
          </w:p>
        </w:tc>
      </w:tr>
      <w:tr w:rsidR="006E50ED" w14:paraId="1BFF90D3" w14:textId="77777777" w:rsidTr="00C30DFA">
        <w:trPr>
          <w:trHeight w:val="288"/>
        </w:trPr>
        <w:tc>
          <w:tcPr>
            <w:tcW w:w="5533" w:type="dxa"/>
            <w:gridSpan w:val="2"/>
          </w:tcPr>
          <w:p w14:paraId="24C7BAB0" w14:textId="642ACF0E" w:rsidR="006E50ED" w:rsidRDefault="006E50ED" w:rsidP="00096B6C">
            <w:pPr>
              <w:rPr>
                <w:rFonts w:ascii="Arial" w:hAnsi="Arial"/>
                <w:b/>
                <w:bCs/>
              </w:rPr>
            </w:pPr>
            <w:r>
              <w:rPr>
                <w:rFonts w:ascii="Arial" w:hAnsi="Arial"/>
                <w:b/>
                <w:bCs/>
              </w:rPr>
              <w:t xml:space="preserve">Company: </w:t>
            </w:r>
            <w:r w:rsidR="00C30DFA" w:rsidRPr="00FD44B4">
              <w:rPr>
                <w:rFonts w:ascii="Arial" w:hAnsi="Arial" w:cs="Arial"/>
                <w:sz w:val="18"/>
                <w:szCs w:val="18"/>
              </w:rPr>
              <w:fldChar w:fldCharType="begin">
                <w:ffData>
                  <w:name w:val="Text10"/>
                  <w:enabled/>
                  <w:calcOnExit w:val="0"/>
                  <w:textInput/>
                </w:ffData>
              </w:fldChar>
            </w:r>
            <w:r w:rsidR="00C30DFA" w:rsidRPr="00FD44B4">
              <w:rPr>
                <w:rFonts w:ascii="Arial" w:hAnsi="Arial" w:cs="Arial"/>
                <w:sz w:val="18"/>
                <w:szCs w:val="18"/>
              </w:rPr>
              <w:instrText xml:space="preserve"> FORMTEXT </w:instrText>
            </w:r>
            <w:r w:rsidR="00C30DFA" w:rsidRPr="00FD44B4">
              <w:rPr>
                <w:rFonts w:ascii="Arial" w:hAnsi="Arial" w:cs="Arial"/>
                <w:sz w:val="18"/>
                <w:szCs w:val="18"/>
              </w:rPr>
            </w:r>
            <w:r w:rsidR="00C30DFA" w:rsidRPr="00FD44B4">
              <w:rPr>
                <w:rFonts w:ascii="Arial" w:hAnsi="Arial" w:cs="Arial"/>
                <w:sz w:val="18"/>
                <w:szCs w:val="18"/>
              </w:rPr>
              <w:fldChar w:fldCharType="separate"/>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fldChar w:fldCharType="end"/>
            </w:r>
          </w:p>
        </w:tc>
        <w:tc>
          <w:tcPr>
            <w:tcW w:w="5534" w:type="dxa"/>
          </w:tcPr>
          <w:p w14:paraId="1D51AC75" w14:textId="5B470C42" w:rsidR="006E50ED" w:rsidRDefault="006E50ED" w:rsidP="00096B6C">
            <w:pPr>
              <w:rPr>
                <w:rFonts w:ascii="Arial" w:hAnsi="Arial"/>
                <w:b/>
                <w:bCs/>
              </w:rPr>
            </w:pPr>
            <w:r>
              <w:rPr>
                <w:rFonts w:ascii="Arial" w:hAnsi="Arial"/>
                <w:b/>
                <w:bCs/>
              </w:rPr>
              <w:t xml:space="preserve">Phone: </w:t>
            </w:r>
            <w:r w:rsidR="00C30DFA" w:rsidRPr="00FD44B4">
              <w:rPr>
                <w:rFonts w:ascii="Arial" w:hAnsi="Arial" w:cs="Arial"/>
                <w:sz w:val="18"/>
                <w:szCs w:val="18"/>
              </w:rPr>
              <w:fldChar w:fldCharType="begin">
                <w:ffData>
                  <w:name w:val="Text10"/>
                  <w:enabled/>
                  <w:calcOnExit w:val="0"/>
                  <w:textInput/>
                </w:ffData>
              </w:fldChar>
            </w:r>
            <w:r w:rsidR="00C30DFA" w:rsidRPr="00FD44B4">
              <w:rPr>
                <w:rFonts w:ascii="Arial" w:hAnsi="Arial" w:cs="Arial"/>
                <w:sz w:val="18"/>
                <w:szCs w:val="18"/>
              </w:rPr>
              <w:instrText xml:space="preserve"> FORMTEXT </w:instrText>
            </w:r>
            <w:r w:rsidR="00C30DFA" w:rsidRPr="00FD44B4">
              <w:rPr>
                <w:rFonts w:ascii="Arial" w:hAnsi="Arial" w:cs="Arial"/>
                <w:sz w:val="18"/>
                <w:szCs w:val="18"/>
              </w:rPr>
            </w:r>
            <w:r w:rsidR="00C30DFA" w:rsidRPr="00FD44B4">
              <w:rPr>
                <w:rFonts w:ascii="Arial" w:hAnsi="Arial" w:cs="Arial"/>
                <w:sz w:val="18"/>
                <w:szCs w:val="18"/>
              </w:rPr>
              <w:fldChar w:fldCharType="separate"/>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fldChar w:fldCharType="end"/>
            </w:r>
          </w:p>
          <w:p w14:paraId="6151D905" w14:textId="77777777" w:rsidR="006E50ED" w:rsidRDefault="006E50ED" w:rsidP="00096B6C">
            <w:pPr>
              <w:rPr>
                <w:rFonts w:ascii="Arial" w:hAnsi="Arial"/>
                <w:b/>
                <w:bCs/>
              </w:rPr>
            </w:pPr>
          </w:p>
        </w:tc>
      </w:tr>
      <w:tr w:rsidR="006E50ED" w14:paraId="65048157" w14:textId="77777777" w:rsidTr="00096B6C">
        <w:trPr>
          <w:trHeight w:val="288"/>
        </w:trPr>
        <w:tc>
          <w:tcPr>
            <w:tcW w:w="11067" w:type="dxa"/>
            <w:gridSpan w:val="3"/>
          </w:tcPr>
          <w:p w14:paraId="3663B9BB" w14:textId="59563549" w:rsidR="006E50ED" w:rsidRDefault="006E50ED" w:rsidP="00096B6C">
            <w:pPr>
              <w:rPr>
                <w:rFonts w:ascii="Arial" w:hAnsi="Arial"/>
                <w:b/>
                <w:bCs/>
              </w:rPr>
            </w:pPr>
            <w:r>
              <w:rPr>
                <w:rFonts w:ascii="Arial" w:hAnsi="Arial"/>
                <w:b/>
                <w:bCs/>
              </w:rPr>
              <w:t xml:space="preserve">Address: </w:t>
            </w:r>
            <w:r w:rsidR="00C30DFA" w:rsidRPr="00FD44B4">
              <w:rPr>
                <w:rFonts w:ascii="Arial" w:hAnsi="Arial" w:cs="Arial"/>
                <w:sz w:val="18"/>
                <w:szCs w:val="18"/>
              </w:rPr>
              <w:fldChar w:fldCharType="begin">
                <w:ffData>
                  <w:name w:val="Text10"/>
                  <w:enabled/>
                  <w:calcOnExit w:val="0"/>
                  <w:textInput/>
                </w:ffData>
              </w:fldChar>
            </w:r>
            <w:r w:rsidR="00C30DFA" w:rsidRPr="00FD44B4">
              <w:rPr>
                <w:rFonts w:ascii="Arial" w:hAnsi="Arial" w:cs="Arial"/>
                <w:sz w:val="18"/>
                <w:szCs w:val="18"/>
              </w:rPr>
              <w:instrText xml:space="preserve"> FORMTEXT </w:instrText>
            </w:r>
            <w:r w:rsidR="00C30DFA" w:rsidRPr="00FD44B4">
              <w:rPr>
                <w:rFonts w:ascii="Arial" w:hAnsi="Arial" w:cs="Arial"/>
                <w:sz w:val="18"/>
                <w:szCs w:val="18"/>
              </w:rPr>
            </w:r>
            <w:r w:rsidR="00C30DFA" w:rsidRPr="00FD44B4">
              <w:rPr>
                <w:rFonts w:ascii="Arial" w:hAnsi="Arial" w:cs="Arial"/>
                <w:sz w:val="18"/>
                <w:szCs w:val="18"/>
              </w:rPr>
              <w:fldChar w:fldCharType="separate"/>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fldChar w:fldCharType="end"/>
            </w:r>
          </w:p>
          <w:p w14:paraId="2AD914ED" w14:textId="77777777" w:rsidR="006E50ED" w:rsidRDefault="006E50ED" w:rsidP="00096B6C">
            <w:pPr>
              <w:rPr>
                <w:rFonts w:ascii="Arial" w:hAnsi="Arial"/>
                <w:b/>
                <w:bCs/>
              </w:rPr>
            </w:pPr>
          </w:p>
        </w:tc>
      </w:tr>
      <w:tr w:rsidR="006E50ED" w14:paraId="40ADE026" w14:textId="77777777" w:rsidTr="00C30DFA">
        <w:trPr>
          <w:trHeight w:val="288"/>
        </w:trPr>
        <w:tc>
          <w:tcPr>
            <w:tcW w:w="5533" w:type="dxa"/>
            <w:gridSpan w:val="2"/>
          </w:tcPr>
          <w:p w14:paraId="1B394CCD" w14:textId="3D9097F5" w:rsidR="006E50ED" w:rsidRDefault="006E50ED" w:rsidP="00096B6C">
            <w:pPr>
              <w:rPr>
                <w:rFonts w:ascii="Arial" w:hAnsi="Arial"/>
                <w:b/>
                <w:bCs/>
              </w:rPr>
            </w:pPr>
            <w:r>
              <w:rPr>
                <w:rFonts w:ascii="Arial" w:hAnsi="Arial"/>
                <w:b/>
                <w:bCs/>
              </w:rPr>
              <w:t>Job Title</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4" w:type="dxa"/>
          </w:tcPr>
          <w:p w14:paraId="00441C2F" w14:textId="7BD1304F" w:rsidR="006E50ED" w:rsidRPr="00857B0C" w:rsidRDefault="006E50ED" w:rsidP="00096B6C">
            <w:pPr>
              <w:tabs>
                <w:tab w:val="center" w:pos="2466"/>
              </w:tabs>
              <w:rPr>
                <w:rFonts w:ascii="Arial" w:hAnsi="Arial"/>
                <w:b/>
                <w:bCs/>
              </w:rPr>
            </w:pPr>
            <w:r>
              <w:rPr>
                <w:rFonts w:ascii="Arial" w:hAnsi="Arial"/>
                <w:b/>
                <w:bCs/>
              </w:rPr>
              <w:t>Supervisor</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4FF9E408" w14:textId="77777777" w:rsidR="006E50ED" w:rsidRDefault="006E50ED" w:rsidP="00096B6C">
            <w:pPr>
              <w:rPr>
                <w:rFonts w:ascii="Arial" w:hAnsi="Arial"/>
                <w:b/>
                <w:bCs/>
              </w:rPr>
            </w:pPr>
          </w:p>
        </w:tc>
      </w:tr>
      <w:tr w:rsidR="00C30DFA" w14:paraId="7A9D5D06" w14:textId="77777777" w:rsidTr="00045393">
        <w:trPr>
          <w:trHeight w:val="288"/>
        </w:trPr>
        <w:tc>
          <w:tcPr>
            <w:tcW w:w="11067" w:type="dxa"/>
            <w:gridSpan w:val="3"/>
          </w:tcPr>
          <w:p w14:paraId="63ECEEC7" w14:textId="77777777" w:rsidR="00C30DFA" w:rsidRDefault="00C30DFA" w:rsidP="00096B6C">
            <w:pPr>
              <w:rPr>
                <w:rFonts w:ascii="Arial" w:hAnsi="Arial" w:cs="Arial"/>
                <w:sz w:val="18"/>
                <w:szCs w:val="18"/>
              </w:rPr>
            </w:pPr>
            <w:r>
              <w:rPr>
                <w:rFonts w:ascii="Arial" w:hAnsi="Arial"/>
                <w:b/>
                <w:bCs/>
              </w:rPr>
              <w:t xml:space="preserve">Responsibilities: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49130B17" w14:textId="77777777" w:rsidR="00C30DFA" w:rsidRDefault="00C30DFA" w:rsidP="00096B6C">
            <w:pPr>
              <w:tabs>
                <w:tab w:val="center" w:pos="2466"/>
              </w:tabs>
              <w:rPr>
                <w:rFonts w:ascii="Arial" w:hAnsi="Arial"/>
                <w:b/>
                <w:bCs/>
              </w:rPr>
            </w:pPr>
          </w:p>
        </w:tc>
      </w:tr>
      <w:tr w:rsidR="006E50ED" w14:paraId="1A1B884D" w14:textId="77777777" w:rsidTr="00C30DFA">
        <w:tc>
          <w:tcPr>
            <w:tcW w:w="2765" w:type="dxa"/>
          </w:tcPr>
          <w:p w14:paraId="12EFDFC8" w14:textId="2424BFF8" w:rsidR="006E50ED" w:rsidRDefault="006E50ED" w:rsidP="00096B6C">
            <w:pPr>
              <w:rPr>
                <w:rFonts w:ascii="Arial" w:hAnsi="Arial"/>
                <w:b/>
                <w:bCs/>
              </w:rPr>
            </w:pPr>
            <w:r>
              <w:rPr>
                <w:rFonts w:ascii="Arial" w:hAnsi="Arial"/>
                <w:b/>
                <w:bCs/>
              </w:rPr>
              <w:t xml:space="preserve">From: </w:t>
            </w:r>
            <w:r w:rsidR="00C30DFA" w:rsidRPr="00FD44B4">
              <w:rPr>
                <w:rFonts w:ascii="Arial" w:hAnsi="Arial" w:cs="Arial"/>
                <w:sz w:val="18"/>
                <w:szCs w:val="18"/>
              </w:rPr>
              <w:fldChar w:fldCharType="begin">
                <w:ffData>
                  <w:name w:val="Text10"/>
                  <w:enabled/>
                  <w:calcOnExit w:val="0"/>
                  <w:textInput/>
                </w:ffData>
              </w:fldChar>
            </w:r>
            <w:r w:rsidR="00C30DFA" w:rsidRPr="00FD44B4">
              <w:rPr>
                <w:rFonts w:ascii="Arial" w:hAnsi="Arial" w:cs="Arial"/>
                <w:sz w:val="18"/>
                <w:szCs w:val="18"/>
              </w:rPr>
              <w:instrText xml:space="preserve"> FORMTEXT </w:instrText>
            </w:r>
            <w:r w:rsidR="00C30DFA" w:rsidRPr="00FD44B4">
              <w:rPr>
                <w:rFonts w:ascii="Arial" w:hAnsi="Arial" w:cs="Arial"/>
                <w:sz w:val="18"/>
                <w:szCs w:val="18"/>
              </w:rPr>
            </w:r>
            <w:r w:rsidR="00C30DFA" w:rsidRPr="00FD44B4">
              <w:rPr>
                <w:rFonts w:ascii="Arial" w:hAnsi="Arial" w:cs="Arial"/>
                <w:sz w:val="18"/>
                <w:szCs w:val="18"/>
              </w:rPr>
              <w:fldChar w:fldCharType="separate"/>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fldChar w:fldCharType="end"/>
            </w:r>
          </w:p>
        </w:tc>
        <w:tc>
          <w:tcPr>
            <w:tcW w:w="2768" w:type="dxa"/>
          </w:tcPr>
          <w:p w14:paraId="1768B56E" w14:textId="30E55840" w:rsidR="006E50ED" w:rsidRDefault="006E50ED" w:rsidP="00096B6C">
            <w:pPr>
              <w:rPr>
                <w:rFonts w:ascii="Arial" w:hAnsi="Arial"/>
                <w:b/>
                <w:bCs/>
              </w:rPr>
            </w:pPr>
            <w:r>
              <w:rPr>
                <w:rFonts w:ascii="Arial" w:hAnsi="Arial"/>
                <w:b/>
                <w:bCs/>
              </w:rPr>
              <w:t xml:space="preserve">To: </w:t>
            </w:r>
            <w:r w:rsidR="00C30DFA" w:rsidRPr="00FD44B4">
              <w:rPr>
                <w:rFonts w:ascii="Arial" w:hAnsi="Arial" w:cs="Arial"/>
                <w:sz w:val="18"/>
                <w:szCs w:val="18"/>
              </w:rPr>
              <w:fldChar w:fldCharType="begin">
                <w:ffData>
                  <w:name w:val="Text10"/>
                  <w:enabled/>
                  <w:calcOnExit w:val="0"/>
                  <w:textInput/>
                </w:ffData>
              </w:fldChar>
            </w:r>
            <w:r w:rsidR="00C30DFA" w:rsidRPr="00FD44B4">
              <w:rPr>
                <w:rFonts w:ascii="Arial" w:hAnsi="Arial" w:cs="Arial"/>
                <w:sz w:val="18"/>
                <w:szCs w:val="18"/>
              </w:rPr>
              <w:instrText xml:space="preserve"> FORMTEXT </w:instrText>
            </w:r>
            <w:r w:rsidR="00C30DFA" w:rsidRPr="00FD44B4">
              <w:rPr>
                <w:rFonts w:ascii="Arial" w:hAnsi="Arial" w:cs="Arial"/>
                <w:sz w:val="18"/>
                <w:szCs w:val="18"/>
              </w:rPr>
            </w:r>
            <w:r w:rsidR="00C30DFA" w:rsidRPr="00FD44B4">
              <w:rPr>
                <w:rFonts w:ascii="Arial" w:hAnsi="Arial" w:cs="Arial"/>
                <w:sz w:val="18"/>
                <w:szCs w:val="18"/>
              </w:rPr>
              <w:fldChar w:fldCharType="separate"/>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fldChar w:fldCharType="end"/>
            </w:r>
          </w:p>
        </w:tc>
        <w:tc>
          <w:tcPr>
            <w:tcW w:w="5534" w:type="dxa"/>
          </w:tcPr>
          <w:p w14:paraId="2704F229" w14:textId="4FAE188B" w:rsidR="006E50ED" w:rsidRDefault="006E50ED" w:rsidP="00096B6C">
            <w:pPr>
              <w:rPr>
                <w:rFonts w:ascii="Arial" w:hAnsi="Arial"/>
                <w:b/>
                <w:bCs/>
              </w:rPr>
            </w:pPr>
            <w:r>
              <w:rPr>
                <w:rFonts w:ascii="Arial" w:hAnsi="Arial"/>
                <w:b/>
                <w:bCs/>
              </w:rPr>
              <w:t xml:space="preserve">Reason for leaving: </w:t>
            </w:r>
            <w:r w:rsidR="00C30DFA" w:rsidRPr="00FD44B4">
              <w:rPr>
                <w:rFonts w:ascii="Arial" w:hAnsi="Arial" w:cs="Arial"/>
                <w:sz w:val="18"/>
                <w:szCs w:val="18"/>
              </w:rPr>
              <w:fldChar w:fldCharType="begin">
                <w:ffData>
                  <w:name w:val="Text10"/>
                  <w:enabled/>
                  <w:calcOnExit w:val="0"/>
                  <w:textInput/>
                </w:ffData>
              </w:fldChar>
            </w:r>
            <w:r w:rsidR="00C30DFA" w:rsidRPr="00FD44B4">
              <w:rPr>
                <w:rFonts w:ascii="Arial" w:hAnsi="Arial" w:cs="Arial"/>
                <w:sz w:val="18"/>
                <w:szCs w:val="18"/>
              </w:rPr>
              <w:instrText xml:space="preserve"> FORMTEXT </w:instrText>
            </w:r>
            <w:r w:rsidR="00C30DFA" w:rsidRPr="00FD44B4">
              <w:rPr>
                <w:rFonts w:ascii="Arial" w:hAnsi="Arial" w:cs="Arial"/>
                <w:sz w:val="18"/>
                <w:szCs w:val="18"/>
              </w:rPr>
            </w:r>
            <w:r w:rsidR="00C30DFA" w:rsidRPr="00FD44B4">
              <w:rPr>
                <w:rFonts w:ascii="Arial" w:hAnsi="Arial" w:cs="Arial"/>
                <w:sz w:val="18"/>
                <w:szCs w:val="18"/>
              </w:rPr>
              <w:fldChar w:fldCharType="separate"/>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fldChar w:fldCharType="end"/>
            </w:r>
          </w:p>
          <w:p w14:paraId="03CAE764" w14:textId="77777777" w:rsidR="006E50ED" w:rsidRDefault="006E50ED" w:rsidP="00096B6C">
            <w:pPr>
              <w:rPr>
                <w:rFonts w:ascii="Arial" w:hAnsi="Arial"/>
                <w:b/>
                <w:bCs/>
              </w:rPr>
            </w:pPr>
          </w:p>
        </w:tc>
      </w:tr>
      <w:tr w:rsidR="00C30DFA" w14:paraId="777D7D4B" w14:textId="77777777" w:rsidTr="002A0DBE">
        <w:trPr>
          <w:trHeight w:val="288"/>
        </w:trPr>
        <w:tc>
          <w:tcPr>
            <w:tcW w:w="11067" w:type="dxa"/>
            <w:gridSpan w:val="3"/>
          </w:tcPr>
          <w:p w14:paraId="2F004186" w14:textId="77777777" w:rsidR="00C30DFA" w:rsidRDefault="00C30DFA" w:rsidP="00096B6C">
            <w:pPr>
              <w:tabs>
                <w:tab w:val="center" w:pos="2466"/>
              </w:tabs>
              <w:rPr>
                <w:rFonts w:ascii="Arial" w:hAnsi="Arial"/>
                <w:szCs w:val="19"/>
              </w:rPr>
            </w:pPr>
            <w:r>
              <w:rPr>
                <w:rFonts w:ascii="Arial" w:hAnsi="Arial"/>
                <w:b/>
                <w:bCs/>
              </w:rPr>
              <w:t xml:space="preserve">May we contact supervisor for a reference: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092573">
              <w:rPr>
                <w:rFonts w:ascii="Arial" w:hAnsi="Arial"/>
                <w:szCs w:val="19"/>
              </w:rPr>
              <w:t>Yes</w:t>
            </w:r>
            <w:r>
              <w:rPr>
                <w:rFonts w:ascii="Arial" w:hAnsi="Arial"/>
                <w:szCs w:val="19"/>
              </w:rPr>
              <w:t xml:space="preserve"> </w:t>
            </w:r>
            <w:r w:rsidRPr="00092573">
              <w:rPr>
                <w:rFonts w:ascii="Arial" w:hAnsi="Arial"/>
                <w:szCs w:val="19"/>
              </w:rPr>
              <w:t xml:space="preserve">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No</w:t>
            </w:r>
          </w:p>
          <w:p w14:paraId="2CCAB48E" w14:textId="06B6D46E" w:rsidR="00C30DFA" w:rsidRDefault="00C30DFA" w:rsidP="00096B6C">
            <w:pPr>
              <w:tabs>
                <w:tab w:val="center" w:pos="2466"/>
              </w:tabs>
              <w:rPr>
                <w:rFonts w:ascii="Arial" w:hAnsi="Arial"/>
                <w:b/>
                <w:bCs/>
              </w:rPr>
            </w:pPr>
          </w:p>
        </w:tc>
      </w:tr>
      <w:tr w:rsidR="006E50ED" w:rsidRPr="00083193" w14:paraId="59C360BD" w14:textId="77777777" w:rsidTr="00096B6C">
        <w:trPr>
          <w:trHeight w:val="70"/>
        </w:trPr>
        <w:tc>
          <w:tcPr>
            <w:tcW w:w="11067" w:type="dxa"/>
            <w:gridSpan w:val="3"/>
            <w:shd w:val="clear" w:color="auto" w:fill="F2F2F2" w:themeFill="background1" w:themeFillShade="F2"/>
          </w:tcPr>
          <w:p w14:paraId="0306C8AF" w14:textId="77777777" w:rsidR="006E50ED" w:rsidRPr="0026464B" w:rsidRDefault="006E50ED" w:rsidP="00096B6C">
            <w:pPr>
              <w:rPr>
                <w:rFonts w:ascii="Arial" w:hAnsi="Arial"/>
                <w:b/>
                <w:bCs/>
                <w:sz w:val="2"/>
                <w:szCs w:val="2"/>
              </w:rPr>
            </w:pPr>
          </w:p>
          <w:p w14:paraId="364D97C0" w14:textId="77777777" w:rsidR="006E50ED" w:rsidRPr="00083193" w:rsidRDefault="006E50ED" w:rsidP="00096B6C">
            <w:pPr>
              <w:rPr>
                <w:rFonts w:ascii="Arial" w:hAnsi="Arial"/>
                <w:b/>
                <w:bCs/>
                <w:sz w:val="6"/>
                <w:szCs w:val="10"/>
              </w:rPr>
            </w:pPr>
          </w:p>
        </w:tc>
      </w:tr>
      <w:tr w:rsidR="00C30DFA" w14:paraId="387B4B2D" w14:textId="77777777" w:rsidTr="00096B6C">
        <w:trPr>
          <w:trHeight w:val="288"/>
        </w:trPr>
        <w:tc>
          <w:tcPr>
            <w:tcW w:w="5533" w:type="dxa"/>
            <w:gridSpan w:val="2"/>
          </w:tcPr>
          <w:p w14:paraId="1EEB5664" w14:textId="77777777" w:rsidR="00C30DFA" w:rsidRDefault="00C30DFA" w:rsidP="00096B6C">
            <w:pPr>
              <w:rPr>
                <w:rFonts w:ascii="Arial" w:hAnsi="Arial"/>
                <w:b/>
                <w:bCs/>
              </w:rPr>
            </w:pPr>
            <w:r>
              <w:rPr>
                <w:rFonts w:ascii="Arial" w:hAnsi="Arial"/>
                <w:b/>
                <w:bCs/>
              </w:rPr>
              <w:t xml:space="preserve">Company: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4" w:type="dxa"/>
          </w:tcPr>
          <w:p w14:paraId="455E057B" w14:textId="77777777" w:rsidR="00C30DFA" w:rsidRDefault="00C30DFA" w:rsidP="00096B6C">
            <w:pPr>
              <w:rPr>
                <w:rFonts w:ascii="Arial" w:hAnsi="Arial"/>
                <w:b/>
                <w:bCs/>
              </w:rPr>
            </w:pPr>
            <w:r>
              <w:rPr>
                <w:rFonts w:ascii="Arial" w:hAnsi="Arial"/>
                <w:b/>
                <w:bCs/>
              </w:rPr>
              <w:t xml:space="preserve">Phone: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43052C24" w14:textId="77777777" w:rsidR="00C30DFA" w:rsidRDefault="00C30DFA" w:rsidP="00096B6C">
            <w:pPr>
              <w:rPr>
                <w:rFonts w:ascii="Arial" w:hAnsi="Arial"/>
                <w:b/>
                <w:bCs/>
              </w:rPr>
            </w:pPr>
          </w:p>
        </w:tc>
      </w:tr>
      <w:tr w:rsidR="00C30DFA" w14:paraId="15FDF658" w14:textId="77777777" w:rsidTr="00096B6C">
        <w:trPr>
          <w:trHeight w:val="288"/>
        </w:trPr>
        <w:tc>
          <w:tcPr>
            <w:tcW w:w="11067" w:type="dxa"/>
            <w:gridSpan w:val="3"/>
          </w:tcPr>
          <w:p w14:paraId="6CFFDEFA" w14:textId="77777777" w:rsidR="00C30DFA" w:rsidRDefault="00C30DFA" w:rsidP="00096B6C">
            <w:pPr>
              <w:rPr>
                <w:rFonts w:ascii="Arial" w:hAnsi="Arial"/>
                <w:b/>
                <w:bCs/>
              </w:rPr>
            </w:pPr>
            <w:r>
              <w:rPr>
                <w:rFonts w:ascii="Arial" w:hAnsi="Arial"/>
                <w:b/>
                <w:bCs/>
              </w:rPr>
              <w:t xml:space="preserve">Address: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2F1A10A9" w14:textId="77777777" w:rsidR="00C30DFA" w:rsidRDefault="00C30DFA" w:rsidP="00096B6C">
            <w:pPr>
              <w:rPr>
                <w:rFonts w:ascii="Arial" w:hAnsi="Arial"/>
                <w:b/>
                <w:bCs/>
              </w:rPr>
            </w:pPr>
          </w:p>
        </w:tc>
      </w:tr>
      <w:tr w:rsidR="00C30DFA" w14:paraId="4945CABC" w14:textId="77777777" w:rsidTr="00096B6C">
        <w:trPr>
          <w:trHeight w:val="288"/>
        </w:trPr>
        <w:tc>
          <w:tcPr>
            <w:tcW w:w="5533" w:type="dxa"/>
            <w:gridSpan w:val="2"/>
          </w:tcPr>
          <w:p w14:paraId="4AE0445E" w14:textId="77777777" w:rsidR="00C30DFA" w:rsidRDefault="00C30DFA" w:rsidP="00096B6C">
            <w:pPr>
              <w:rPr>
                <w:rFonts w:ascii="Arial" w:hAnsi="Arial"/>
                <w:b/>
                <w:bCs/>
              </w:rPr>
            </w:pPr>
            <w:r>
              <w:rPr>
                <w:rFonts w:ascii="Arial" w:hAnsi="Arial"/>
                <w:b/>
                <w:bCs/>
              </w:rPr>
              <w:t>Job Title</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4" w:type="dxa"/>
          </w:tcPr>
          <w:p w14:paraId="18AB9F0B" w14:textId="77777777" w:rsidR="00C30DFA" w:rsidRPr="00857B0C" w:rsidRDefault="00C30DFA" w:rsidP="00096B6C">
            <w:pPr>
              <w:tabs>
                <w:tab w:val="center" w:pos="2466"/>
              </w:tabs>
              <w:rPr>
                <w:rFonts w:ascii="Arial" w:hAnsi="Arial"/>
                <w:b/>
                <w:bCs/>
              </w:rPr>
            </w:pPr>
            <w:r>
              <w:rPr>
                <w:rFonts w:ascii="Arial" w:hAnsi="Arial"/>
                <w:b/>
                <w:bCs/>
              </w:rPr>
              <w:t>Supervisor</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0B013B1F" w14:textId="77777777" w:rsidR="00C30DFA" w:rsidRDefault="00C30DFA" w:rsidP="00096B6C">
            <w:pPr>
              <w:rPr>
                <w:rFonts w:ascii="Arial" w:hAnsi="Arial"/>
                <w:b/>
                <w:bCs/>
              </w:rPr>
            </w:pPr>
          </w:p>
        </w:tc>
      </w:tr>
      <w:tr w:rsidR="00C30DFA" w14:paraId="49495267" w14:textId="77777777" w:rsidTr="00096B6C">
        <w:trPr>
          <w:trHeight w:val="288"/>
        </w:trPr>
        <w:tc>
          <w:tcPr>
            <w:tcW w:w="11067" w:type="dxa"/>
            <w:gridSpan w:val="3"/>
          </w:tcPr>
          <w:p w14:paraId="157F6A29" w14:textId="77777777" w:rsidR="00C30DFA" w:rsidRDefault="00C30DFA" w:rsidP="00096B6C">
            <w:pPr>
              <w:rPr>
                <w:rFonts w:ascii="Arial" w:hAnsi="Arial" w:cs="Arial"/>
                <w:sz w:val="18"/>
                <w:szCs w:val="18"/>
              </w:rPr>
            </w:pPr>
            <w:r>
              <w:rPr>
                <w:rFonts w:ascii="Arial" w:hAnsi="Arial"/>
                <w:b/>
                <w:bCs/>
              </w:rPr>
              <w:t xml:space="preserve">Responsibilities: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541874E5" w14:textId="77777777" w:rsidR="00C30DFA" w:rsidRDefault="00C30DFA" w:rsidP="00096B6C">
            <w:pPr>
              <w:tabs>
                <w:tab w:val="center" w:pos="2466"/>
              </w:tabs>
              <w:rPr>
                <w:rFonts w:ascii="Arial" w:hAnsi="Arial"/>
                <w:b/>
                <w:bCs/>
              </w:rPr>
            </w:pPr>
          </w:p>
        </w:tc>
      </w:tr>
      <w:tr w:rsidR="00C30DFA" w14:paraId="05ADCDB5" w14:textId="77777777" w:rsidTr="00096B6C">
        <w:tc>
          <w:tcPr>
            <w:tcW w:w="2765" w:type="dxa"/>
          </w:tcPr>
          <w:p w14:paraId="1CEB11C3" w14:textId="77777777" w:rsidR="00C30DFA" w:rsidRDefault="00C30DFA" w:rsidP="00096B6C">
            <w:pPr>
              <w:rPr>
                <w:rFonts w:ascii="Arial" w:hAnsi="Arial"/>
                <w:b/>
                <w:bCs/>
              </w:rPr>
            </w:pPr>
            <w:r>
              <w:rPr>
                <w:rFonts w:ascii="Arial" w:hAnsi="Arial"/>
                <w:b/>
                <w:bCs/>
              </w:rPr>
              <w:t xml:space="preserve">From: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2768" w:type="dxa"/>
          </w:tcPr>
          <w:p w14:paraId="01151F3D" w14:textId="77777777" w:rsidR="00C30DFA" w:rsidRDefault="00C30DFA" w:rsidP="00096B6C">
            <w:pPr>
              <w:rPr>
                <w:rFonts w:ascii="Arial" w:hAnsi="Arial"/>
                <w:b/>
                <w:bCs/>
              </w:rPr>
            </w:pPr>
            <w:r>
              <w:rPr>
                <w:rFonts w:ascii="Arial" w:hAnsi="Arial"/>
                <w:b/>
                <w:bCs/>
              </w:rPr>
              <w:t xml:space="preserve">To: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4" w:type="dxa"/>
          </w:tcPr>
          <w:p w14:paraId="225C1FE2" w14:textId="77777777" w:rsidR="00C30DFA" w:rsidRDefault="00C30DFA" w:rsidP="00096B6C">
            <w:pPr>
              <w:rPr>
                <w:rFonts w:ascii="Arial" w:hAnsi="Arial"/>
                <w:b/>
                <w:bCs/>
              </w:rPr>
            </w:pPr>
            <w:r>
              <w:rPr>
                <w:rFonts w:ascii="Arial" w:hAnsi="Arial"/>
                <w:b/>
                <w:bCs/>
              </w:rPr>
              <w:t xml:space="preserve">Reason for leaving: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433FE7D6" w14:textId="77777777" w:rsidR="00C30DFA" w:rsidRDefault="00C30DFA" w:rsidP="00096B6C">
            <w:pPr>
              <w:rPr>
                <w:rFonts w:ascii="Arial" w:hAnsi="Arial"/>
                <w:b/>
                <w:bCs/>
              </w:rPr>
            </w:pPr>
          </w:p>
        </w:tc>
      </w:tr>
      <w:tr w:rsidR="00C30DFA" w14:paraId="0B55E982" w14:textId="77777777" w:rsidTr="00096B6C">
        <w:trPr>
          <w:trHeight w:val="288"/>
        </w:trPr>
        <w:tc>
          <w:tcPr>
            <w:tcW w:w="11067" w:type="dxa"/>
            <w:gridSpan w:val="3"/>
          </w:tcPr>
          <w:p w14:paraId="77B94329" w14:textId="77777777" w:rsidR="00C30DFA" w:rsidRDefault="00C30DFA" w:rsidP="00096B6C">
            <w:pPr>
              <w:tabs>
                <w:tab w:val="center" w:pos="2466"/>
              </w:tabs>
              <w:rPr>
                <w:rFonts w:ascii="Arial" w:hAnsi="Arial"/>
                <w:szCs w:val="19"/>
              </w:rPr>
            </w:pPr>
            <w:r>
              <w:rPr>
                <w:rFonts w:ascii="Arial" w:hAnsi="Arial"/>
                <w:b/>
                <w:bCs/>
              </w:rPr>
              <w:t xml:space="preserve">May we contact supervisor for a reference: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092573">
              <w:rPr>
                <w:rFonts w:ascii="Arial" w:hAnsi="Arial"/>
                <w:szCs w:val="19"/>
              </w:rPr>
              <w:t>Yes</w:t>
            </w:r>
            <w:r>
              <w:rPr>
                <w:rFonts w:ascii="Arial" w:hAnsi="Arial"/>
                <w:szCs w:val="19"/>
              </w:rPr>
              <w:t xml:space="preserve"> </w:t>
            </w:r>
            <w:r w:rsidRPr="00092573">
              <w:rPr>
                <w:rFonts w:ascii="Arial" w:hAnsi="Arial"/>
                <w:szCs w:val="19"/>
              </w:rPr>
              <w:t xml:space="preserve">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No</w:t>
            </w:r>
          </w:p>
          <w:p w14:paraId="195274C2" w14:textId="77777777" w:rsidR="00C30DFA" w:rsidRDefault="00C30DFA" w:rsidP="00096B6C">
            <w:pPr>
              <w:tabs>
                <w:tab w:val="center" w:pos="2466"/>
              </w:tabs>
              <w:rPr>
                <w:rFonts w:ascii="Arial" w:hAnsi="Arial"/>
                <w:b/>
                <w:bCs/>
              </w:rPr>
            </w:pPr>
          </w:p>
        </w:tc>
      </w:tr>
      <w:tr w:rsidR="00C30DFA" w:rsidRPr="00083193" w14:paraId="5DF38C39" w14:textId="77777777" w:rsidTr="00096B6C">
        <w:trPr>
          <w:trHeight w:val="70"/>
        </w:trPr>
        <w:tc>
          <w:tcPr>
            <w:tcW w:w="11067" w:type="dxa"/>
            <w:gridSpan w:val="3"/>
            <w:shd w:val="clear" w:color="auto" w:fill="F2F2F2" w:themeFill="background1" w:themeFillShade="F2"/>
          </w:tcPr>
          <w:p w14:paraId="79EBC816" w14:textId="77777777" w:rsidR="00C30DFA" w:rsidRPr="0026464B" w:rsidRDefault="00C30DFA" w:rsidP="00096B6C">
            <w:pPr>
              <w:rPr>
                <w:rFonts w:ascii="Arial" w:hAnsi="Arial"/>
                <w:b/>
                <w:bCs/>
                <w:sz w:val="2"/>
                <w:szCs w:val="2"/>
              </w:rPr>
            </w:pPr>
          </w:p>
          <w:p w14:paraId="6567E61B" w14:textId="77777777" w:rsidR="00C30DFA" w:rsidRPr="00083193" w:rsidRDefault="00C30DFA" w:rsidP="00096B6C">
            <w:pPr>
              <w:rPr>
                <w:rFonts w:ascii="Arial" w:hAnsi="Arial"/>
                <w:b/>
                <w:bCs/>
                <w:sz w:val="6"/>
                <w:szCs w:val="10"/>
              </w:rPr>
            </w:pPr>
          </w:p>
        </w:tc>
      </w:tr>
      <w:tr w:rsidR="00C30DFA" w14:paraId="1D717441" w14:textId="77777777" w:rsidTr="00096B6C">
        <w:trPr>
          <w:trHeight w:val="288"/>
        </w:trPr>
        <w:tc>
          <w:tcPr>
            <w:tcW w:w="5533" w:type="dxa"/>
            <w:gridSpan w:val="2"/>
          </w:tcPr>
          <w:p w14:paraId="63574E8E" w14:textId="77777777" w:rsidR="00C30DFA" w:rsidRDefault="00C30DFA" w:rsidP="00096B6C">
            <w:pPr>
              <w:rPr>
                <w:rFonts w:ascii="Arial" w:hAnsi="Arial"/>
                <w:b/>
                <w:bCs/>
              </w:rPr>
            </w:pPr>
            <w:r>
              <w:rPr>
                <w:rFonts w:ascii="Arial" w:hAnsi="Arial"/>
                <w:b/>
                <w:bCs/>
              </w:rPr>
              <w:t xml:space="preserve">Company: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4" w:type="dxa"/>
          </w:tcPr>
          <w:p w14:paraId="276D9459" w14:textId="77777777" w:rsidR="00C30DFA" w:rsidRDefault="00C30DFA" w:rsidP="00096B6C">
            <w:pPr>
              <w:rPr>
                <w:rFonts w:ascii="Arial" w:hAnsi="Arial"/>
                <w:b/>
                <w:bCs/>
              </w:rPr>
            </w:pPr>
            <w:r>
              <w:rPr>
                <w:rFonts w:ascii="Arial" w:hAnsi="Arial"/>
                <w:b/>
                <w:bCs/>
              </w:rPr>
              <w:t xml:space="preserve">Phone: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31E0F05A" w14:textId="77777777" w:rsidR="00C30DFA" w:rsidRDefault="00C30DFA" w:rsidP="00096B6C">
            <w:pPr>
              <w:rPr>
                <w:rFonts w:ascii="Arial" w:hAnsi="Arial"/>
                <w:b/>
                <w:bCs/>
              </w:rPr>
            </w:pPr>
          </w:p>
        </w:tc>
      </w:tr>
      <w:tr w:rsidR="00C30DFA" w14:paraId="44AE72CD" w14:textId="77777777" w:rsidTr="00096B6C">
        <w:trPr>
          <w:trHeight w:val="288"/>
        </w:trPr>
        <w:tc>
          <w:tcPr>
            <w:tcW w:w="11067" w:type="dxa"/>
            <w:gridSpan w:val="3"/>
          </w:tcPr>
          <w:p w14:paraId="2485A700" w14:textId="77777777" w:rsidR="00C30DFA" w:rsidRDefault="00C30DFA" w:rsidP="00096B6C">
            <w:pPr>
              <w:rPr>
                <w:rFonts w:ascii="Arial" w:hAnsi="Arial"/>
                <w:b/>
                <w:bCs/>
              </w:rPr>
            </w:pPr>
            <w:r>
              <w:rPr>
                <w:rFonts w:ascii="Arial" w:hAnsi="Arial"/>
                <w:b/>
                <w:bCs/>
              </w:rPr>
              <w:t xml:space="preserve">Address: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3664661F" w14:textId="77777777" w:rsidR="00C30DFA" w:rsidRDefault="00C30DFA" w:rsidP="00096B6C">
            <w:pPr>
              <w:rPr>
                <w:rFonts w:ascii="Arial" w:hAnsi="Arial"/>
                <w:b/>
                <w:bCs/>
              </w:rPr>
            </w:pPr>
          </w:p>
        </w:tc>
      </w:tr>
      <w:tr w:rsidR="00C30DFA" w14:paraId="77596C25" w14:textId="77777777" w:rsidTr="00096B6C">
        <w:trPr>
          <w:trHeight w:val="288"/>
        </w:trPr>
        <w:tc>
          <w:tcPr>
            <w:tcW w:w="5533" w:type="dxa"/>
            <w:gridSpan w:val="2"/>
          </w:tcPr>
          <w:p w14:paraId="7376FD82" w14:textId="77777777" w:rsidR="00C30DFA" w:rsidRDefault="00C30DFA" w:rsidP="00096B6C">
            <w:pPr>
              <w:rPr>
                <w:rFonts w:ascii="Arial" w:hAnsi="Arial"/>
                <w:b/>
                <w:bCs/>
              </w:rPr>
            </w:pPr>
            <w:r>
              <w:rPr>
                <w:rFonts w:ascii="Arial" w:hAnsi="Arial"/>
                <w:b/>
                <w:bCs/>
              </w:rPr>
              <w:t>Job Title</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4" w:type="dxa"/>
          </w:tcPr>
          <w:p w14:paraId="36E858AB" w14:textId="77777777" w:rsidR="00C30DFA" w:rsidRPr="00857B0C" w:rsidRDefault="00C30DFA" w:rsidP="00096B6C">
            <w:pPr>
              <w:tabs>
                <w:tab w:val="center" w:pos="2466"/>
              </w:tabs>
              <w:rPr>
                <w:rFonts w:ascii="Arial" w:hAnsi="Arial"/>
                <w:b/>
                <w:bCs/>
              </w:rPr>
            </w:pPr>
            <w:r>
              <w:rPr>
                <w:rFonts w:ascii="Arial" w:hAnsi="Arial"/>
                <w:b/>
                <w:bCs/>
              </w:rPr>
              <w:t>Supervisor</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0A9E5617" w14:textId="77777777" w:rsidR="00C30DFA" w:rsidRDefault="00C30DFA" w:rsidP="00096B6C">
            <w:pPr>
              <w:rPr>
                <w:rFonts w:ascii="Arial" w:hAnsi="Arial"/>
                <w:b/>
                <w:bCs/>
              </w:rPr>
            </w:pPr>
          </w:p>
        </w:tc>
      </w:tr>
      <w:tr w:rsidR="00C30DFA" w14:paraId="33933D24" w14:textId="77777777" w:rsidTr="00096B6C">
        <w:trPr>
          <w:trHeight w:val="288"/>
        </w:trPr>
        <w:tc>
          <w:tcPr>
            <w:tcW w:w="11067" w:type="dxa"/>
            <w:gridSpan w:val="3"/>
          </w:tcPr>
          <w:p w14:paraId="3C96C5B2" w14:textId="77777777" w:rsidR="00C30DFA" w:rsidRDefault="00C30DFA" w:rsidP="00096B6C">
            <w:pPr>
              <w:rPr>
                <w:rFonts w:ascii="Arial" w:hAnsi="Arial" w:cs="Arial"/>
                <w:sz w:val="18"/>
                <w:szCs w:val="18"/>
              </w:rPr>
            </w:pPr>
            <w:r>
              <w:rPr>
                <w:rFonts w:ascii="Arial" w:hAnsi="Arial"/>
                <w:b/>
                <w:bCs/>
              </w:rPr>
              <w:lastRenderedPageBreak/>
              <w:t xml:space="preserve">Responsibilities: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7F2B1A0C" w14:textId="77777777" w:rsidR="00C30DFA" w:rsidRDefault="00C30DFA" w:rsidP="00096B6C">
            <w:pPr>
              <w:tabs>
                <w:tab w:val="center" w:pos="2466"/>
              </w:tabs>
              <w:rPr>
                <w:rFonts w:ascii="Arial" w:hAnsi="Arial"/>
                <w:b/>
                <w:bCs/>
              </w:rPr>
            </w:pPr>
          </w:p>
        </w:tc>
      </w:tr>
      <w:tr w:rsidR="00C30DFA" w14:paraId="74E7A918" w14:textId="77777777" w:rsidTr="00096B6C">
        <w:tc>
          <w:tcPr>
            <w:tcW w:w="2765" w:type="dxa"/>
          </w:tcPr>
          <w:p w14:paraId="329D4E71" w14:textId="77777777" w:rsidR="00C30DFA" w:rsidRDefault="00C30DFA" w:rsidP="00096B6C">
            <w:pPr>
              <w:rPr>
                <w:rFonts w:ascii="Arial" w:hAnsi="Arial"/>
                <w:b/>
                <w:bCs/>
              </w:rPr>
            </w:pPr>
            <w:r>
              <w:rPr>
                <w:rFonts w:ascii="Arial" w:hAnsi="Arial"/>
                <w:b/>
                <w:bCs/>
              </w:rPr>
              <w:t xml:space="preserve">From: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2768" w:type="dxa"/>
          </w:tcPr>
          <w:p w14:paraId="57D72003" w14:textId="77777777" w:rsidR="00C30DFA" w:rsidRDefault="00C30DFA" w:rsidP="00096B6C">
            <w:pPr>
              <w:rPr>
                <w:rFonts w:ascii="Arial" w:hAnsi="Arial"/>
                <w:b/>
                <w:bCs/>
              </w:rPr>
            </w:pPr>
            <w:r>
              <w:rPr>
                <w:rFonts w:ascii="Arial" w:hAnsi="Arial"/>
                <w:b/>
                <w:bCs/>
              </w:rPr>
              <w:t xml:space="preserve">To: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4" w:type="dxa"/>
          </w:tcPr>
          <w:p w14:paraId="72F4008F" w14:textId="77777777" w:rsidR="00C30DFA" w:rsidRDefault="00C30DFA" w:rsidP="00096B6C">
            <w:pPr>
              <w:rPr>
                <w:rFonts w:ascii="Arial" w:hAnsi="Arial"/>
                <w:b/>
                <w:bCs/>
              </w:rPr>
            </w:pPr>
            <w:r>
              <w:rPr>
                <w:rFonts w:ascii="Arial" w:hAnsi="Arial"/>
                <w:b/>
                <w:bCs/>
              </w:rPr>
              <w:t xml:space="preserve">Reason for leaving: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15C65641" w14:textId="77777777" w:rsidR="00C30DFA" w:rsidRDefault="00C30DFA" w:rsidP="00096B6C">
            <w:pPr>
              <w:rPr>
                <w:rFonts w:ascii="Arial" w:hAnsi="Arial"/>
                <w:b/>
                <w:bCs/>
              </w:rPr>
            </w:pPr>
          </w:p>
        </w:tc>
      </w:tr>
      <w:tr w:rsidR="00C30DFA" w14:paraId="7B9F4EA4" w14:textId="77777777" w:rsidTr="00096B6C">
        <w:trPr>
          <w:trHeight w:val="288"/>
        </w:trPr>
        <w:tc>
          <w:tcPr>
            <w:tcW w:w="11067" w:type="dxa"/>
            <w:gridSpan w:val="3"/>
          </w:tcPr>
          <w:p w14:paraId="4B28E9D4" w14:textId="4AF5205F" w:rsidR="00C30DFA" w:rsidRPr="007B0FFC" w:rsidRDefault="00C30DFA" w:rsidP="00096B6C">
            <w:pPr>
              <w:tabs>
                <w:tab w:val="center" w:pos="2466"/>
              </w:tabs>
              <w:rPr>
                <w:rFonts w:ascii="Arial" w:hAnsi="Arial"/>
                <w:szCs w:val="19"/>
              </w:rPr>
            </w:pPr>
            <w:r>
              <w:rPr>
                <w:rFonts w:ascii="Arial" w:hAnsi="Arial"/>
                <w:b/>
                <w:bCs/>
              </w:rPr>
              <w:t xml:space="preserve">May we contact supervisor for a reference:  </w:t>
            </w:r>
            <w:r w:rsidRPr="00857B0C">
              <w:rPr>
                <w:rFonts w:ascii="Arial" w:hAnsi="Arial"/>
                <w:b/>
                <w:bCs/>
                <w:szCs w:val="19"/>
              </w:rPr>
              <w:fldChar w:fldCharType="begin">
                <w:ffData>
                  <w:name w:val="Check7"/>
                  <w:enabled/>
                  <w:calcOnExit w:val="0"/>
                  <w:checkBox>
                    <w:sizeAuto/>
                    <w:default w:val="0"/>
                  </w:checkBox>
                </w:ffData>
              </w:fldChar>
            </w:r>
            <w:r w:rsidRPr="00857B0C">
              <w:rPr>
                <w:rFonts w:ascii="Arial" w:hAnsi="Arial"/>
                <w:b/>
                <w:bCs/>
                <w:szCs w:val="19"/>
              </w:rPr>
              <w:instrText xml:space="preserve"> FORMCHECKBOX </w:instrText>
            </w:r>
            <w:r w:rsidRPr="00857B0C">
              <w:rPr>
                <w:rFonts w:ascii="Arial" w:hAnsi="Arial"/>
                <w:b/>
                <w:bCs/>
                <w:szCs w:val="19"/>
              </w:rPr>
            </w:r>
            <w:r w:rsidRPr="00857B0C">
              <w:rPr>
                <w:rFonts w:ascii="Arial" w:hAnsi="Arial"/>
                <w:b/>
                <w:bCs/>
                <w:szCs w:val="19"/>
              </w:rPr>
              <w:fldChar w:fldCharType="separate"/>
            </w:r>
            <w:r w:rsidRPr="00857B0C">
              <w:rPr>
                <w:rFonts w:ascii="Arial" w:hAnsi="Arial"/>
                <w:b/>
                <w:bCs/>
                <w:szCs w:val="19"/>
              </w:rPr>
              <w:fldChar w:fldCharType="end"/>
            </w:r>
            <w:r w:rsidRPr="00092573">
              <w:rPr>
                <w:rFonts w:ascii="Arial" w:hAnsi="Arial"/>
                <w:szCs w:val="19"/>
              </w:rPr>
              <w:t>Yes</w:t>
            </w:r>
            <w:r>
              <w:rPr>
                <w:rFonts w:ascii="Arial" w:hAnsi="Arial"/>
                <w:szCs w:val="19"/>
              </w:rPr>
              <w:t xml:space="preserve"> </w:t>
            </w:r>
            <w:r w:rsidRPr="00092573">
              <w:rPr>
                <w:rFonts w:ascii="Arial" w:hAnsi="Arial"/>
                <w:szCs w:val="19"/>
              </w:rPr>
              <w:t xml:space="preserve"> </w:t>
            </w:r>
            <w:r w:rsidRPr="00092573">
              <w:rPr>
                <w:rFonts w:ascii="Arial" w:hAnsi="Arial"/>
                <w:szCs w:val="19"/>
              </w:rPr>
              <w:fldChar w:fldCharType="begin">
                <w:ffData>
                  <w:name w:val="Check7"/>
                  <w:enabled/>
                  <w:calcOnExit w:val="0"/>
                  <w:checkBox>
                    <w:sizeAuto/>
                    <w:default w:val="0"/>
                  </w:checkBox>
                </w:ffData>
              </w:fldChar>
            </w:r>
            <w:r w:rsidRPr="00092573">
              <w:rPr>
                <w:rFonts w:ascii="Arial" w:hAnsi="Arial"/>
                <w:szCs w:val="19"/>
              </w:rPr>
              <w:instrText xml:space="preserve"> FORMCHECKBOX </w:instrText>
            </w:r>
            <w:r w:rsidRPr="00092573">
              <w:rPr>
                <w:rFonts w:ascii="Arial" w:hAnsi="Arial"/>
                <w:szCs w:val="19"/>
              </w:rPr>
            </w:r>
            <w:r w:rsidRPr="00092573">
              <w:rPr>
                <w:rFonts w:ascii="Arial" w:hAnsi="Arial"/>
                <w:szCs w:val="19"/>
              </w:rPr>
              <w:fldChar w:fldCharType="separate"/>
            </w:r>
            <w:r w:rsidRPr="00092573">
              <w:rPr>
                <w:rFonts w:ascii="Arial" w:hAnsi="Arial"/>
                <w:szCs w:val="19"/>
              </w:rPr>
              <w:fldChar w:fldCharType="end"/>
            </w:r>
            <w:r w:rsidRPr="00092573">
              <w:rPr>
                <w:rFonts w:ascii="Arial" w:hAnsi="Arial"/>
                <w:szCs w:val="19"/>
              </w:rPr>
              <w:t>No</w:t>
            </w:r>
          </w:p>
        </w:tc>
      </w:tr>
      <w:tr w:rsidR="00C30DFA" w:rsidRPr="00083193" w14:paraId="39C083D1" w14:textId="77777777" w:rsidTr="00096B6C">
        <w:trPr>
          <w:trHeight w:val="70"/>
        </w:trPr>
        <w:tc>
          <w:tcPr>
            <w:tcW w:w="11067" w:type="dxa"/>
            <w:gridSpan w:val="3"/>
            <w:shd w:val="clear" w:color="auto" w:fill="F2F2F2" w:themeFill="background1" w:themeFillShade="F2"/>
          </w:tcPr>
          <w:p w14:paraId="2998E79C" w14:textId="77777777" w:rsidR="00C30DFA" w:rsidRPr="0026464B" w:rsidRDefault="00C30DFA" w:rsidP="00096B6C">
            <w:pPr>
              <w:rPr>
                <w:rFonts w:ascii="Arial" w:hAnsi="Arial"/>
                <w:b/>
                <w:bCs/>
                <w:sz w:val="2"/>
                <w:szCs w:val="2"/>
              </w:rPr>
            </w:pPr>
          </w:p>
          <w:p w14:paraId="69FA133A" w14:textId="77777777" w:rsidR="00C30DFA" w:rsidRPr="00083193" w:rsidRDefault="00C30DFA" w:rsidP="00096B6C">
            <w:pPr>
              <w:rPr>
                <w:rFonts w:ascii="Arial" w:hAnsi="Arial"/>
                <w:b/>
                <w:bCs/>
                <w:sz w:val="6"/>
                <w:szCs w:val="10"/>
              </w:rPr>
            </w:pPr>
          </w:p>
        </w:tc>
      </w:tr>
    </w:tbl>
    <w:p w14:paraId="6EF10F1F" w14:textId="77777777" w:rsidR="00A217A6" w:rsidRPr="00A94150" w:rsidRDefault="00A217A6">
      <w:pPr>
        <w:rPr>
          <w:sz w:val="14"/>
          <w:szCs w:val="18"/>
        </w:rPr>
      </w:pPr>
    </w:p>
    <w:tbl>
      <w:tblPr>
        <w:tblW w:w="11067" w:type="dxa"/>
        <w:tblInd w:w="-50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5534"/>
        <w:gridCol w:w="5533"/>
      </w:tblGrid>
      <w:tr w:rsidR="0026464B" w:rsidRPr="00857B0C" w14:paraId="6F2EAEF1" w14:textId="77777777" w:rsidTr="00890DB3">
        <w:trPr>
          <w:trHeight w:val="288"/>
        </w:trPr>
        <w:tc>
          <w:tcPr>
            <w:tcW w:w="11067" w:type="dxa"/>
            <w:gridSpan w:val="2"/>
            <w:shd w:val="clear" w:color="auto" w:fill="DBE5F1" w:themeFill="accent1" w:themeFillTint="33"/>
          </w:tcPr>
          <w:p w14:paraId="1E95AD86" w14:textId="511DF5D4" w:rsidR="0026464B" w:rsidRPr="00857B0C" w:rsidRDefault="0026464B" w:rsidP="00096B6C">
            <w:pPr>
              <w:jc w:val="center"/>
              <w:rPr>
                <w:rFonts w:ascii="Arial" w:hAnsi="Arial"/>
                <w:b/>
                <w:bCs/>
              </w:rPr>
            </w:pPr>
            <w:r>
              <w:rPr>
                <w:rFonts w:ascii="Arial" w:hAnsi="Arial"/>
                <w:b/>
                <w:bCs/>
              </w:rPr>
              <w:t xml:space="preserve">REFERENCES </w:t>
            </w:r>
          </w:p>
        </w:tc>
      </w:tr>
      <w:tr w:rsidR="00890DB3" w:rsidRPr="00857B0C" w14:paraId="6088EE1D" w14:textId="77777777" w:rsidTr="00890DB3">
        <w:trPr>
          <w:trHeight w:val="288"/>
        </w:trPr>
        <w:tc>
          <w:tcPr>
            <w:tcW w:w="11067" w:type="dxa"/>
            <w:gridSpan w:val="2"/>
          </w:tcPr>
          <w:p w14:paraId="495BC45D" w14:textId="502B24EC" w:rsidR="00890DB3" w:rsidRPr="00857B0C" w:rsidRDefault="00890DB3" w:rsidP="00890DB3">
            <w:pPr>
              <w:rPr>
                <w:rFonts w:ascii="Arial" w:hAnsi="Arial"/>
                <w:b/>
                <w:bCs/>
              </w:rPr>
            </w:pPr>
            <w:r>
              <w:rPr>
                <w:rFonts w:ascii="Arial" w:hAnsi="Arial"/>
                <w:b/>
                <w:bCs/>
              </w:rPr>
              <w:t xml:space="preserve">Please list three professional references: </w:t>
            </w:r>
          </w:p>
        </w:tc>
      </w:tr>
      <w:tr w:rsidR="00890DB3" w:rsidRPr="00857B0C" w14:paraId="6EA05AE9" w14:textId="77777777" w:rsidTr="00890DB3">
        <w:trPr>
          <w:trHeight w:val="288"/>
        </w:trPr>
        <w:tc>
          <w:tcPr>
            <w:tcW w:w="5534" w:type="dxa"/>
          </w:tcPr>
          <w:p w14:paraId="792BE2F5" w14:textId="3AD3BE89" w:rsidR="00890DB3" w:rsidRDefault="00890DB3" w:rsidP="00890DB3">
            <w:pPr>
              <w:rPr>
                <w:rFonts w:ascii="Arial" w:hAnsi="Arial"/>
                <w:b/>
                <w:bCs/>
              </w:rPr>
            </w:pPr>
            <w:r>
              <w:rPr>
                <w:rFonts w:ascii="Arial" w:hAnsi="Arial"/>
                <w:b/>
                <w:bCs/>
              </w:rPr>
              <w:t>Full name</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3" w:type="dxa"/>
          </w:tcPr>
          <w:p w14:paraId="03DF5988" w14:textId="79856FA8" w:rsidR="00890DB3" w:rsidRPr="00857B0C" w:rsidRDefault="00890DB3" w:rsidP="00890DB3">
            <w:pPr>
              <w:tabs>
                <w:tab w:val="center" w:pos="2466"/>
              </w:tabs>
              <w:rPr>
                <w:rFonts w:ascii="Arial" w:hAnsi="Arial"/>
                <w:b/>
                <w:bCs/>
              </w:rPr>
            </w:pPr>
            <w:r>
              <w:rPr>
                <w:rFonts w:ascii="Arial" w:hAnsi="Arial"/>
                <w:b/>
                <w:bCs/>
              </w:rPr>
              <w:t>Relationship</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542A1CD1" w14:textId="2699E67C" w:rsidR="00890DB3" w:rsidRDefault="00890DB3" w:rsidP="00890DB3">
            <w:pPr>
              <w:rPr>
                <w:rFonts w:ascii="Arial" w:hAnsi="Arial"/>
                <w:b/>
                <w:bCs/>
              </w:rPr>
            </w:pPr>
          </w:p>
        </w:tc>
      </w:tr>
      <w:tr w:rsidR="00890DB3" w14:paraId="4EB9D6E7" w14:textId="77777777" w:rsidTr="00890DB3">
        <w:trPr>
          <w:trHeight w:val="288"/>
        </w:trPr>
        <w:tc>
          <w:tcPr>
            <w:tcW w:w="5534" w:type="dxa"/>
          </w:tcPr>
          <w:p w14:paraId="69FD9468" w14:textId="14D75B2A" w:rsidR="00890DB3" w:rsidRDefault="00890DB3" w:rsidP="00096B6C">
            <w:pPr>
              <w:rPr>
                <w:rFonts w:ascii="Arial" w:hAnsi="Arial"/>
                <w:b/>
                <w:bCs/>
              </w:rPr>
            </w:pPr>
            <w:r>
              <w:rPr>
                <w:rFonts w:ascii="Arial" w:hAnsi="Arial"/>
                <w:b/>
                <w:bCs/>
              </w:rPr>
              <w:t>Company:</w:t>
            </w:r>
            <w:r w:rsidR="00C30DFA" w:rsidRPr="00FD44B4">
              <w:rPr>
                <w:rFonts w:ascii="Arial" w:hAnsi="Arial" w:cs="Arial"/>
                <w:sz w:val="18"/>
                <w:szCs w:val="18"/>
              </w:rPr>
              <w:t xml:space="preserve"> </w:t>
            </w:r>
            <w:r w:rsidR="00C30DFA" w:rsidRPr="00FD44B4">
              <w:rPr>
                <w:rFonts w:ascii="Arial" w:hAnsi="Arial" w:cs="Arial"/>
                <w:sz w:val="18"/>
                <w:szCs w:val="18"/>
              </w:rPr>
              <w:fldChar w:fldCharType="begin">
                <w:ffData>
                  <w:name w:val="Text10"/>
                  <w:enabled/>
                  <w:calcOnExit w:val="0"/>
                  <w:textInput/>
                </w:ffData>
              </w:fldChar>
            </w:r>
            <w:r w:rsidR="00C30DFA" w:rsidRPr="00FD44B4">
              <w:rPr>
                <w:rFonts w:ascii="Arial" w:hAnsi="Arial" w:cs="Arial"/>
                <w:sz w:val="18"/>
                <w:szCs w:val="18"/>
              </w:rPr>
              <w:instrText xml:space="preserve"> FORMTEXT </w:instrText>
            </w:r>
            <w:r w:rsidR="00C30DFA" w:rsidRPr="00FD44B4">
              <w:rPr>
                <w:rFonts w:ascii="Arial" w:hAnsi="Arial" w:cs="Arial"/>
                <w:sz w:val="18"/>
                <w:szCs w:val="18"/>
              </w:rPr>
            </w:r>
            <w:r w:rsidR="00C30DFA" w:rsidRPr="00FD44B4">
              <w:rPr>
                <w:rFonts w:ascii="Arial" w:hAnsi="Arial" w:cs="Arial"/>
                <w:sz w:val="18"/>
                <w:szCs w:val="18"/>
              </w:rPr>
              <w:fldChar w:fldCharType="separate"/>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t> </w:t>
            </w:r>
            <w:r w:rsidR="00C30DFA" w:rsidRPr="00FD44B4">
              <w:rPr>
                <w:rFonts w:ascii="Arial" w:hAnsi="Arial" w:cs="Arial"/>
                <w:sz w:val="18"/>
                <w:szCs w:val="18"/>
              </w:rPr>
              <w:fldChar w:fldCharType="end"/>
            </w:r>
            <w:r>
              <w:rPr>
                <w:rFonts w:ascii="Arial" w:hAnsi="Arial"/>
                <w:b/>
                <w:bCs/>
              </w:rPr>
              <w:t xml:space="preserve"> </w:t>
            </w:r>
          </w:p>
        </w:tc>
        <w:tc>
          <w:tcPr>
            <w:tcW w:w="5533" w:type="dxa"/>
          </w:tcPr>
          <w:p w14:paraId="55C7F767" w14:textId="2C83D500" w:rsidR="00890DB3" w:rsidRDefault="00890DB3" w:rsidP="00096B6C">
            <w:pPr>
              <w:rPr>
                <w:rFonts w:ascii="Arial" w:hAnsi="Arial"/>
                <w:b/>
                <w:bCs/>
              </w:rPr>
            </w:pPr>
            <w:r>
              <w:rPr>
                <w:rFonts w:ascii="Arial" w:hAnsi="Arial"/>
                <w:b/>
                <w:bCs/>
              </w:rPr>
              <w:t xml:space="preserve">Phone: </w:t>
            </w:r>
            <w:r w:rsidR="00274F07" w:rsidRPr="00FD44B4">
              <w:rPr>
                <w:rFonts w:ascii="Arial" w:hAnsi="Arial" w:cs="Arial"/>
                <w:sz w:val="18"/>
                <w:szCs w:val="18"/>
              </w:rPr>
              <w:fldChar w:fldCharType="begin">
                <w:ffData>
                  <w:name w:val="Text10"/>
                  <w:enabled/>
                  <w:calcOnExit w:val="0"/>
                  <w:textInput/>
                </w:ffData>
              </w:fldChar>
            </w:r>
            <w:r w:rsidR="00274F07" w:rsidRPr="00FD44B4">
              <w:rPr>
                <w:rFonts w:ascii="Arial" w:hAnsi="Arial" w:cs="Arial"/>
                <w:sz w:val="18"/>
                <w:szCs w:val="18"/>
              </w:rPr>
              <w:instrText xml:space="preserve"> FORMTEXT </w:instrText>
            </w:r>
            <w:r w:rsidR="00274F07" w:rsidRPr="00FD44B4">
              <w:rPr>
                <w:rFonts w:ascii="Arial" w:hAnsi="Arial" w:cs="Arial"/>
                <w:sz w:val="18"/>
                <w:szCs w:val="18"/>
              </w:rPr>
            </w:r>
            <w:r w:rsidR="00274F07" w:rsidRPr="00FD44B4">
              <w:rPr>
                <w:rFonts w:ascii="Arial" w:hAnsi="Arial" w:cs="Arial"/>
                <w:sz w:val="18"/>
                <w:szCs w:val="18"/>
              </w:rPr>
              <w:fldChar w:fldCharType="separate"/>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fldChar w:fldCharType="end"/>
            </w:r>
          </w:p>
          <w:p w14:paraId="76CDC2DF" w14:textId="1E7DA8F8" w:rsidR="00890DB3" w:rsidRDefault="00890DB3" w:rsidP="00096B6C">
            <w:pPr>
              <w:rPr>
                <w:rFonts w:ascii="Arial" w:hAnsi="Arial"/>
                <w:b/>
                <w:bCs/>
              </w:rPr>
            </w:pPr>
          </w:p>
        </w:tc>
      </w:tr>
      <w:tr w:rsidR="00890DB3" w14:paraId="6C9A32A9" w14:textId="77777777" w:rsidTr="009D55E9">
        <w:trPr>
          <w:trHeight w:val="288"/>
        </w:trPr>
        <w:tc>
          <w:tcPr>
            <w:tcW w:w="11067" w:type="dxa"/>
            <w:gridSpan w:val="2"/>
          </w:tcPr>
          <w:p w14:paraId="237C31FD" w14:textId="0B6E962C" w:rsidR="00890DB3" w:rsidRDefault="00890DB3" w:rsidP="00096B6C">
            <w:pPr>
              <w:rPr>
                <w:rFonts w:ascii="Arial" w:hAnsi="Arial"/>
                <w:b/>
                <w:bCs/>
              </w:rPr>
            </w:pPr>
            <w:r>
              <w:rPr>
                <w:rFonts w:ascii="Arial" w:hAnsi="Arial"/>
                <w:b/>
                <w:bCs/>
              </w:rPr>
              <w:t xml:space="preserve">Address: </w:t>
            </w:r>
            <w:r w:rsidR="00274F07" w:rsidRPr="00FD44B4">
              <w:rPr>
                <w:rFonts w:ascii="Arial" w:hAnsi="Arial" w:cs="Arial"/>
                <w:sz w:val="18"/>
                <w:szCs w:val="18"/>
              </w:rPr>
              <w:fldChar w:fldCharType="begin">
                <w:ffData>
                  <w:name w:val="Text10"/>
                  <w:enabled/>
                  <w:calcOnExit w:val="0"/>
                  <w:textInput/>
                </w:ffData>
              </w:fldChar>
            </w:r>
            <w:r w:rsidR="00274F07" w:rsidRPr="00FD44B4">
              <w:rPr>
                <w:rFonts w:ascii="Arial" w:hAnsi="Arial" w:cs="Arial"/>
                <w:sz w:val="18"/>
                <w:szCs w:val="18"/>
              </w:rPr>
              <w:instrText xml:space="preserve"> FORMTEXT </w:instrText>
            </w:r>
            <w:r w:rsidR="00274F07" w:rsidRPr="00FD44B4">
              <w:rPr>
                <w:rFonts w:ascii="Arial" w:hAnsi="Arial" w:cs="Arial"/>
                <w:sz w:val="18"/>
                <w:szCs w:val="18"/>
              </w:rPr>
            </w:r>
            <w:r w:rsidR="00274F07" w:rsidRPr="00FD44B4">
              <w:rPr>
                <w:rFonts w:ascii="Arial" w:hAnsi="Arial" w:cs="Arial"/>
                <w:sz w:val="18"/>
                <w:szCs w:val="18"/>
              </w:rPr>
              <w:fldChar w:fldCharType="separate"/>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fldChar w:fldCharType="end"/>
            </w:r>
          </w:p>
          <w:p w14:paraId="6AAF92A8" w14:textId="72362D7E" w:rsidR="00890DB3" w:rsidRPr="00961975" w:rsidRDefault="00890DB3" w:rsidP="00096B6C">
            <w:pPr>
              <w:rPr>
                <w:rFonts w:ascii="Arial" w:hAnsi="Arial"/>
                <w:b/>
                <w:bCs/>
                <w:sz w:val="16"/>
                <w:szCs w:val="20"/>
              </w:rPr>
            </w:pPr>
          </w:p>
        </w:tc>
      </w:tr>
      <w:tr w:rsidR="00890DB3" w:rsidRPr="00083193" w14:paraId="79518A08" w14:textId="77777777" w:rsidTr="00096B6C">
        <w:trPr>
          <w:trHeight w:val="70"/>
        </w:trPr>
        <w:tc>
          <w:tcPr>
            <w:tcW w:w="11067" w:type="dxa"/>
            <w:gridSpan w:val="2"/>
            <w:shd w:val="clear" w:color="auto" w:fill="F2F2F2" w:themeFill="background1" w:themeFillShade="F2"/>
          </w:tcPr>
          <w:p w14:paraId="75D874D3" w14:textId="77777777" w:rsidR="00890DB3" w:rsidRPr="0026464B" w:rsidRDefault="00890DB3" w:rsidP="00096B6C">
            <w:pPr>
              <w:rPr>
                <w:rFonts w:ascii="Arial" w:hAnsi="Arial"/>
                <w:b/>
                <w:bCs/>
                <w:sz w:val="2"/>
                <w:szCs w:val="2"/>
              </w:rPr>
            </w:pPr>
          </w:p>
          <w:p w14:paraId="0C06BB71" w14:textId="77777777" w:rsidR="00890DB3" w:rsidRPr="00083193" w:rsidRDefault="00890DB3" w:rsidP="00096B6C">
            <w:pPr>
              <w:rPr>
                <w:rFonts w:ascii="Arial" w:hAnsi="Arial"/>
                <w:b/>
                <w:bCs/>
                <w:sz w:val="6"/>
                <w:szCs w:val="10"/>
              </w:rPr>
            </w:pPr>
          </w:p>
        </w:tc>
      </w:tr>
      <w:tr w:rsidR="00890DB3" w14:paraId="265A8D6D" w14:textId="77777777" w:rsidTr="00890DB3">
        <w:trPr>
          <w:trHeight w:val="288"/>
        </w:trPr>
        <w:tc>
          <w:tcPr>
            <w:tcW w:w="5534" w:type="dxa"/>
          </w:tcPr>
          <w:p w14:paraId="080CB87C" w14:textId="77777777" w:rsidR="00890DB3" w:rsidRDefault="00890DB3" w:rsidP="00096B6C">
            <w:pPr>
              <w:rPr>
                <w:rFonts w:ascii="Arial" w:hAnsi="Arial"/>
                <w:b/>
                <w:bCs/>
              </w:rPr>
            </w:pPr>
            <w:r>
              <w:rPr>
                <w:rFonts w:ascii="Arial" w:hAnsi="Arial"/>
                <w:b/>
                <w:bCs/>
              </w:rPr>
              <w:t>Full name</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3" w:type="dxa"/>
          </w:tcPr>
          <w:p w14:paraId="6B0E1761" w14:textId="77777777" w:rsidR="00890DB3" w:rsidRPr="00857B0C" w:rsidRDefault="00890DB3" w:rsidP="00096B6C">
            <w:pPr>
              <w:tabs>
                <w:tab w:val="center" w:pos="2466"/>
              </w:tabs>
              <w:rPr>
                <w:rFonts w:ascii="Arial" w:hAnsi="Arial"/>
                <w:b/>
                <w:bCs/>
              </w:rPr>
            </w:pPr>
            <w:r>
              <w:rPr>
                <w:rFonts w:ascii="Arial" w:hAnsi="Arial"/>
                <w:b/>
                <w:bCs/>
              </w:rPr>
              <w:t>Relationship</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16A3D622" w14:textId="77777777" w:rsidR="00890DB3" w:rsidRDefault="00890DB3" w:rsidP="00096B6C">
            <w:pPr>
              <w:rPr>
                <w:rFonts w:ascii="Arial" w:hAnsi="Arial"/>
                <w:b/>
                <w:bCs/>
              </w:rPr>
            </w:pPr>
          </w:p>
        </w:tc>
      </w:tr>
      <w:tr w:rsidR="00890DB3" w14:paraId="205E6270" w14:textId="77777777" w:rsidTr="00890DB3">
        <w:trPr>
          <w:trHeight w:val="288"/>
        </w:trPr>
        <w:tc>
          <w:tcPr>
            <w:tcW w:w="5534" w:type="dxa"/>
          </w:tcPr>
          <w:p w14:paraId="7AF0557A" w14:textId="086F8BB0" w:rsidR="00890DB3" w:rsidRDefault="00890DB3" w:rsidP="00096B6C">
            <w:pPr>
              <w:rPr>
                <w:rFonts w:ascii="Arial" w:hAnsi="Arial"/>
                <w:b/>
                <w:bCs/>
              </w:rPr>
            </w:pPr>
            <w:r>
              <w:rPr>
                <w:rFonts w:ascii="Arial" w:hAnsi="Arial"/>
                <w:b/>
                <w:bCs/>
              </w:rPr>
              <w:t xml:space="preserve">Company: </w:t>
            </w:r>
            <w:r w:rsidR="00274F07" w:rsidRPr="00FD44B4">
              <w:rPr>
                <w:rFonts w:ascii="Arial" w:hAnsi="Arial" w:cs="Arial"/>
                <w:sz w:val="18"/>
                <w:szCs w:val="18"/>
              </w:rPr>
              <w:fldChar w:fldCharType="begin">
                <w:ffData>
                  <w:name w:val="Text10"/>
                  <w:enabled/>
                  <w:calcOnExit w:val="0"/>
                  <w:textInput/>
                </w:ffData>
              </w:fldChar>
            </w:r>
            <w:r w:rsidR="00274F07" w:rsidRPr="00FD44B4">
              <w:rPr>
                <w:rFonts w:ascii="Arial" w:hAnsi="Arial" w:cs="Arial"/>
                <w:sz w:val="18"/>
                <w:szCs w:val="18"/>
              </w:rPr>
              <w:instrText xml:space="preserve"> FORMTEXT </w:instrText>
            </w:r>
            <w:r w:rsidR="00274F07" w:rsidRPr="00FD44B4">
              <w:rPr>
                <w:rFonts w:ascii="Arial" w:hAnsi="Arial" w:cs="Arial"/>
                <w:sz w:val="18"/>
                <w:szCs w:val="18"/>
              </w:rPr>
            </w:r>
            <w:r w:rsidR="00274F07" w:rsidRPr="00FD44B4">
              <w:rPr>
                <w:rFonts w:ascii="Arial" w:hAnsi="Arial" w:cs="Arial"/>
                <w:sz w:val="18"/>
                <w:szCs w:val="18"/>
              </w:rPr>
              <w:fldChar w:fldCharType="separate"/>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fldChar w:fldCharType="end"/>
            </w:r>
          </w:p>
        </w:tc>
        <w:tc>
          <w:tcPr>
            <w:tcW w:w="5533" w:type="dxa"/>
          </w:tcPr>
          <w:p w14:paraId="710C2313" w14:textId="588F319F" w:rsidR="00890DB3" w:rsidRDefault="00890DB3" w:rsidP="00096B6C">
            <w:pPr>
              <w:rPr>
                <w:rFonts w:ascii="Arial" w:hAnsi="Arial"/>
                <w:b/>
                <w:bCs/>
              </w:rPr>
            </w:pPr>
            <w:r>
              <w:rPr>
                <w:rFonts w:ascii="Arial" w:hAnsi="Arial"/>
                <w:b/>
                <w:bCs/>
              </w:rPr>
              <w:t xml:space="preserve">Phone: </w:t>
            </w:r>
            <w:r w:rsidR="00274F07" w:rsidRPr="00FD44B4">
              <w:rPr>
                <w:rFonts w:ascii="Arial" w:hAnsi="Arial" w:cs="Arial"/>
                <w:sz w:val="18"/>
                <w:szCs w:val="18"/>
              </w:rPr>
              <w:fldChar w:fldCharType="begin">
                <w:ffData>
                  <w:name w:val="Text10"/>
                  <w:enabled/>
                  <w:calcOnExit w:val="0"/>
                  <w:textInput/>
                </w:ffData>
              </w:fldChar>
            </w:r>
            <w:r w:rsidR="00274F07" w:rsidRPr="00FD44B4">
              <w:rPr>
                <w:rFonts w:ascii="Arial" w:hAnsi="Arial" w:cs="Arial"/>
                <w:sz w:val="18"/>
                <w:szCs w:val="18"/>
              </w:rPr>
              <w:instrText xml:space="preserve"> FORMTEXT </w:instrText>
            </w:r>
            <w:r w:rsidR="00274F07" w:rsidRPr="00FD44B4">
              <w:rPr>
                <w:rFonts w:ascii="Arial" w:hAnsi="Arial" w:cs="Arial"/>
                <w:sz w:val="18"/>
                <w:szCs w:val="18"/>
              </w:rPr>
            </w:r>
            <w:r w:rsidR="00274F07" w:rsidRPr="00FD44B4">
              <w:rPr>
                <w:rFonts w:ascii="Arial" w:hAnsi="Arial" w:cs="Arial"/>
                <w:sz w:val="18"/>
                <w:szCs w:val="18"/>
              </w:rPr>
              <w:fldChar w:fldCharType="separate"/>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fldChar w:fldCharType="end"/>
            </w:r>
          </w:p>
          <w:p w14:paraId="79AA968C" w14:textId="77777777" w:rsidR="00890DB3" w:rsidRDefault="00890DB3" w:rsidP="00096B6C">
            <w:pPr>
              <w:rPr>
                <w:rFonts w:ascii="Arial" w:hAnsi="Arial"/>
                <w:b/>
                <w:bCs/>
              </w:rPr>
            </w:pPr>
          </w:p>
        </w:tc>
      </w:tr>
      <w:tr w:rsidR="00890DB3" w14:paraId="5909E591" w14:textId="77777777" w:rsidTr="00096B6C">
        <w:trPr>
          <w:trHeight w:val="288"/>
        </w:trPr>
        <w:tc>
          <w:tcPr>
            <w:tcW w:w="11067" w:type="dxa"/>
            <w:gridSpan w:val="2"/>
          </w:tcPr>
          <w:p w14:paraId="5FF3139D" w14:textId="3A4E9A22" w:rsidR="00890DB3" w:rsidRDefault="00890DB3" w:rsidP="00096B6C">
            <w:pPr>
              <w:rPr>
                <w:rFonts w:ascii="Arial" w:hAnsi="Arial"/>
                <w:b/>
                <w:bCs/>
              </w:rPr>
            </w:pPr>
            <w:r>
              <w:rPr>
                <w:rFonts w:ascii="Arial" w:hAnsi="Arial"/>
                <w:b/>
                <w:bCs/>
              </w:rPr>
              <w:t xml:space="preserve">Address: </w:t>
            </w:r>
            <w:r w:rsidR="00274F07" w:rsidRPr="00FD44B4">
              <w:rPr>
                <w:rFonts w:ascii="Arial" w:hAnsi="Arial" w:cs="Arial"/>
                <w:sz w:val="18"/>
                <w:szCs w:val="18"/>
              </w:rPr>
              <w:fldChar w:fldCharType="begin">
                <w:ffData>
                  <w:name w:val="Text10"/>
                  <w:enabled/>
                  <w:calcOnExit w:val="0"/>
                  <w:textInput/>
                </w:ffData>
              </w:fldChar>
            </w:r>
            <w:r w:rsidR="00274F07" w:rsidRPr="00FD44B4">
              <w:rPr>
                <w:rFonts w:ascii="Arial" w:hAnsi="Arial" w:cs="Arial"/>
                <w:sz w:val="18"/>
                <w:szCs w:val="18"/>
              </w:rPr>
              <w:instrText xml:space="preserve"> FORMTEXT </w:instrText>
            </w:r>
            <w:r w:rsidR="00274F07" w:rsidRPr="00FD44B4">
              <w:rPr>
                <w:rFonts w:ascii="Arial" w:hAnsi="Arial" w:cs="Arial"/>
                <w:sz w:val="18"/>
                <w:szCs w:val="18"/>
              </w:rPr>
            </w:r>
            <w:r w:rsidR="00274F07" w:rsidRPr="00FD44B4">
              <w:rPr>
                <w:rFonts w:ascii="Arial" w:hAnsi="Arial" w:cs="Arial"/>
                <w:sz w:val="18"/>
                <w:szCs w:val="18"/>
              </w:rPr>
              <w:fldChar w:fldCharType="separate"/>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fldChar w:fldCharType="end"/>
            </w:r>
          </w:p>
          <w:p w14:paraId="0B445F55" w14:textId="77777777" w:rsidR="00890DB3" w:rsidRDefault="00890DB3" w:rsidP="00096B6C">
            <w:pPr>
              <w:rPr>
                <w:rFonts w:ascii="Arial" w:hAnsi="Arial"/>
                <w:b/>
                <w:bCs/>
              </w:rPr>
            </w:pPr>
          </w:p>
        </w:tc>
      </w:tr>
      <w:tr w:rsidR="00890DB3" w:rsidRPr="00083193" w14:paraId="20A1F370" w14:textId="77777777" w:rsidTr="00096B6C">
        <w:trPr>
          <w:trHeight w:val="70"/>
        </w:trPr>
        <w:tc>
          <w:tcPr>
            <w:tcW w:w="11067" w:type="dxa"/>
            <w:gridSpan w:val="2"/>
            <w:shd w:val="clear" w:color="auto" w:fill="F2F2F2" w:themeFill="background1" w:themeFillShade="F2"/>
          </w:tcPr>
          <w:p w14:paraId="78DF8D1C" w14:textId="77777777" w:rsidR="00890DB3" w:rsidRPr="0026464B" w:rsidRDefault="00890DB3" w:rsidP="00096B6C">
            <w:pPr>
              <w:rPr>
                <w:rFonts w:ascii="Arial" w:hAnsi="Arial"/>
                <w:b/>
                <w:bCs/>
                <w:sz w:val="2"/>
                <w:szCs w:val="2"/>
              </w:rPr>
            </w:pPr>
          </w:p>
          <w:p w14:paraId="333558F1" w14:textId="77777777" w:rsidR="00890DB3" w:rsidRPr="00083193" w:rsidRDefault="00890DB3" w:rsidP="00096B6C">
            <w:pPr>
              <w:rPr>
                <w:rFonts w:ascii="Arial" w:hAnsi="Arial"/>
                <w:b/>
                <w:bCs/>
                <w:sz w:val="6"/>
                <w:szCs w:val="10"/>
              </w:rPr>
            </w:pPr>
          </w:p>
        </w:tc>
      </w:tr>
      <w:tr w:rsidR="00890DB3" w14:paraId="50477720" w14:textId="77777777" w:rsidTr="00890DB3">
        <w:trPr>
          <w:trHeight w:val="288"/>
        </w:trPr>
        <w:tc>
          <w:tcPr>
            <w:tcW w:w="5534" w:type="dxa"/>
          </w:tcPr>
          <w:p w14:paraId="0004DA05" w14:textId="77777777" w:rsidR="00890DB3" w:rsidRDefault="00890DB3" w:rsidP="00096B6C">
            <w:pPr>
              <w:rPr>
                <w:rFonts w:ascii="Arial" w:hAnsi="Arial"/>
                <w:b/>
                <w:bCs/>
              </w:rPr>
            </w:pPr>
            <w:r>
              <w:rPr>
                <w:rFonts w:ascii="Arial" w:hAnsi="Arial"/>
                <w:b/>
                <w:bCs/>
              </w:rPr>
              <w:t>Full name</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tc>
        <w:tc>
          <w:tcPr>
            <w:tcW w:w="5533" w:type="dxa"/>
          </w:tcPr>
          <w:p w14:paraId="552CAC7C" w14:textId="77777777" w:rsidR="00890DB3" w:rsidRPr="00857B0C" w:rsidRDefault="00890DB3" w:rsidP="00096B6C">
            <w:pPr>
              <w:tabs>
                <w:tab w:val="center" w:pos="2466"/>
              </w:tabs>
              <w:rPr>
                <w:rFonts w:ascii="Arial" w:hAnsi="Arial"/>
                <w:b/>
                <w:bCs/>
              </w:rPr>
            </w:pPr>
            <w:r>
              <w:rPr>
                <w:rFonts w:ascii="Arial" w:hAnsi="Arial"/>
                <w:b/>
                <w:bCs/>
              </w:rPr>
              <w:t>Relationship</w:t>
            </w:r>
            <w:r w:rsidRPr="00857B0C">
              <w:rPr>
                <w:rFonts w:ascii="Arial" w:hAnsi="Arial"/>
                <w:b/>
                <w:bCs/>
              </w:rPr>
              <w:t>:</w:t>
            </w:r>
            <w:r>
              <w:rPr>
                <w:rFonts w:ascii="Arial" w:hAnsi="Arial"/>
                <w:b/>
                <w:bCs/>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2DE1F381" w14:textId="77777777" w:rsidR="00890DB3" w:rsidRDefault="00890DB3" w:rsidP="00096B6C">
            <w:pPr>
              <w:rPr>
                <w:rFonts w:ascii="Arial" w:hAnsi="Arial"/>
                <w:b/>
                <w:bCs/>
              </w:rPr>
            </w:pPr>
          </w:p>
        </w:tc>
      </w:tr>
      <w:tr w:rsidR="00890DB3" w14:paraId="5976CEA9" w14:textId="77777777" w:rsidTr="00890DB3">
        <w:trPr>
          <w:trHeight w:val="288"/>
        </w:trPr>
        <w:tc>
          <w:tcPr>
            <w:tcW w:w="5534" w:type="dxa"/>
          </w:tcPr>
          <w:p w14:paraId="60B1E99B" w14:textId="4D085ED7" w:rsidR="00890DB3" w:rsidRDefault="00890DB3" w:rsidP="00096B6C">
            <w:pPr>
              <w:rPr>
                <w:rFonts w:ascii="Arial" w:hAnsi="Arial"/>
                <w:b/>
                <w:bCs/>
              </w:rPr>
            </w:pPr>
            <w:r>
              <w:rPr>
                <w:rFonts w:ascii="Arial" w:hAnsi="Arial"/>
                <w:b/>
                <w:bCs/>
              </w:rPr>
              <w:t xml:space="preserve">Company: </w:t>
            </w:r>
            <w:r w:rsidR="00274F07" w:rsidRPr="00FD44B4">
              <w:rPr>
                <w:rFonts w:ascii="Arial" w:hAnsi="Arial" w:cs="Arial"/>
                <w:sz w:val="18"/>
                <w:szCs w:val="18"/>
              </w:rPr>
              <w:fldChar w:fldCharType="begin">
                <w:ffData>
                  <w:name w:val="Text10"/>
                  <w:enabled/>
                  <w:calcOnExit w:val="0"/>
                  <w:textInput/>
                </w:ffData>
              </w:fldChar>
            </w:r>
            <w:r w:rsidR="00274F07" w:rsidRPr="00FD44B4">
              <w:rPr>
                <w:rFonts w:ascii="Arial" w:hAnsi="Arial" w:cs="Arial"/>
                <w:sz w:val="18"/>
                <w:szCs w:val="18"/>
              </w:rPr>
              <w:instrText xml:space="preserve"> FORMTEXT </w:instrText>
            </w:r>
            <w:r w:rsidR="00274F07" w:rsidRPr="00FD44B4">
              <w:rPr>
                <w:rFonts w:ascii="Arial" w:hAnsi="Arial" w:cs="Arial"/>
                <w:sz w:val="18"/>
                <w:szCs w:val="18"/>
              </w:rPr>
            </w:r>
            <w:r w:rsidR="00274F07" w:rsidRPr="00FD44B4">
              <w:rPr>
                <w:rFonts w:ascii="Arial" w:hAnsi="Arial" w:cs="Arial"/>
                <w:sz w:val="18"/>
                <w:szCs w:val="18"/>
              </w:rPr>
              <w:fldChar w:fldCharType="separate"/>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fldChar w:fldCharType="end"/>
            </w:r>
          </w:p>
        </w:tc>
        <w:tc>
          <w:tcPr>
            <w:tcW w:w="5533" w:type="dxa"/>
          </w:tcPr>
          <w:p w14:paraId="245BB720" w14:textId="747BD0DB" w:rsidR="00890DB3" w:rsidRDefault="00890DB3" w:rsidP="00096B6C">
            <w:pPr>
              <w:rPr>
                <w:rFonts w:ascii="Arial" w:hAnsi="Arial"/>
                <w:b/>
                <w:bCs/>
              </w:rPr>
            </w:pPr>
            <w:r>
              <w:rPr>
                <w:rFonts w:ascii="Arial" w:hAnsi="Arial"/>
                <w:b/>
                <w:bCs/>
              </w:rPr>
              <w:t xml:space="preserve">Phone: </w:t>
            </w:r>
            <w:r w:rsidR="00274F07" w:rsidRPr="00FD44B4">
              <w:rPr>
                <w:rFonts w:ascii="Arial" w:hAnsi="Arial" w:cs="Arial"/>
                <w:sz w:val="18"/>
                <w:szCs w:val="18"/>
              </w:rPr>
              <w:fldChar w:fldCharType="begin">
                <w:ffData>
                  <w:name w:val="Text10"/>
                  <w:enabled/>
                  <w:calcOnExit w:val="0"/>
                  <w:textInput/>
                </w:ffData>
              </w:fldChar>
            </w:r>
            <w:r w:rsidR="00274F07" w:rsidRPr="00FD44B4">
              <w:rPr>
                <w:rFonts w:ascii="Arial" w:hAnsi="Arial" w:cs="Arial"/>
                <w:sz w:val="18"/>
                <w:szCs w:val="18"/>
              </w:rPr>
              <w:instrText xml:space="preserve"> FORMTEXT </w:instrText>
            </w:r>
            <w:r w:rsidR="00274F07" w:rsidRPr="00FD44B4">
              <w:rPr>
                <w:rFonts w:ascii="Arial" w:hAnsi="Arial" w:cs="Arial"/>
                <w:sz w:val="18"/>
                <w:szCs w:val="18"/>
              </w:rPr>
            </w:r>
            <w:r w:rsidR="00274F07" w:rsidRPr="00FD44B4">
              <w:rPr>
                <w:rFonts w:ascii="Arial" w:hAnsi="Arial" w:cs="Arial"/>
                <w:sz w:val="18"/>
                <w:szCs w:val="18"/>
              </w:rPr>
              <w:fldChar w:fldCharType="separate"/>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fldChar w:fldCharType="end"/>
            </w:r>
          </w:p>
          <w:p w14:paraId="6D8D1BF7" w14:textId="77777777" w:rsidR="00890DB3" w:rsidRDefault="00890DB3" w:rsidP="00096B6C">
            <w:pPr>
              <w:rPr>
                <w:rFonts w:ascii="Arial" w:hAnsi="Arial"/>
                <w:b/>
                <w:bCs/>
              </w:rPr>
            </w:pPr>
          </w:p>
        </w:tc>
      </w:tr>
      <w:tr w:rsidR="00890DB3" w14:paraId="19D60A7F" w14:textId="77777777" w:rsidTr="00096B6C">
        <w:trPr>
          <w:trHeight w:val="288"/>
        </w:trPr>
        <w:tc>
          <w:tcPr>
            <w:tcW w:w="11067" w:type="dxa"/>
            <w:gridSpan w:val="2"/>
          </w:tcPr>
          <w:p w14:paraId="3DE31405" w14:textId="552B2C8E" w:rsidR="00890DB3" w:rsidRDefault="00890DB3" w:rsidP="00096B6C">
            <w:pPr>
              <w:rPr>
                <w:rFonts w:ascii="Arial" w:hAnsi="Arial"/>
                <w:b/>
                <w:bCs/>
              </w:rPr>
            </w:pPr>
            <w:r>
              <w:rPr>
                <w:rFonts w:ascii="Arial" w:hAnsi="Arial"/>
                <w:b/>
                <w:bCs/>
              </w:rPr>
              <w:t xml:space="preserve">Address: </w:t>
            </w:r>
            <w:r w:rsidR="00274F07" w:rsidRPr="00FD44B4">
              <w:rPr>
                <w:rFonts w:ascii="Arial" w:hAnsi="Arial" w:cs="Arial"/>
                <w:sz w:val="18"/>
                <w:szCs w:val="18"/>
              </w:rPr>
              <w:fldChar w:fldCharType="begin">
                <w:ffData>
                  <w:name w:val="Text10"/>
                  <w:enabled/>
                  <w:calcOnExit w:val="0"/>
                  <w:textInput/>
                </w:ffData>
              </w:fldChar>
            </w:r>
            <w:r w:rsidR="00274F07" w:rsidRPr="00FD44B4">
              <w:rPr>
                <w:rFonts w:ascii="Arial" w:hAnsi="Arial" w:cs="Arial"/>
                <w:sz w:val="18"/>
                <w:szCs w:val="18"/>
              </w:rPr>
              <w:instrText xml:space="preserve"> FORMTEXT </w:instrText>
            </w:r>
            <w:r w:rsidR="00274F07" w:rsidRPr="00FD44B4">
              <w:rPr>
                <w:rFonts w:ascii="Arial" w:hAnsi="Arial" w:cs="Arial"/>
                <w:sz w:val="18"/>
                <w:szCs w:val="18"/>
              </w:rPr>
            </w:r>
            <w:r w:rsidR="00274F07" w:rsidRPr="00FD44B4">
              <w:rPr>
                <w:rFonts w:ascii="Arial" w:hAnsi="Arial" w:cs="Arial"/>
                <w:sz w:val="18"/>
                <w:szCs w:val="18"/>
              </w:rPr>
              <w:fldChar w:fldCharType="separate"/>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t> </w:t>
            </w:r>
            <w:r w:rsidR="00274F07" w:rsidRPr="00FD44B4">
              <w:rPr>
                <w:rFonts w:ascii="Arial" w:hAnsi="Arial" w:cs="Arial"/>
                <w:sz w:val="18"/>
                <w:szCs w:val="18"/>
              </w:rPr>
              <w:fldChar w:fldCharType="end"/>
            </w:r>
          </w:p>
          <w:p w14:paraId="4B83C980" w14:textId="77777777" w:rsidR="00890DB3" w:rsidRPr="00961975" w:rsidRDefault="00890DB3" w:rsidP="00096B6C">
            <w:pPr>
              <w:rPr>
                <w:rFonts w:ascii="Arial" w:hAnsi="Arial"/>
                <w:b/>
                <w:bCs/>
                <w:sz w:val="16"/>
                <w:szCs w:val="20"/>
              </w:rPr>
            </w:pPr>
          </w:p>
        </w:tc>
      </w:tr>
    </w:tbl>
    <w:p w14:paraId="42E57FEB" w14:textId="77777777" w:rsidR="00890DB3" w:rsidRPr="00752724" w:rsidRDefault="00890DB3">
      <w:pPr>
        <w:rPr>
          <w:sz w:val="6"/>
          <w:szCs w:val="10"/>
        </w:rPr>
      </w:pPr>
    </w:p>
    <w:tbl>
      <w:tblPr>
        <w:tblW w:w="11067" w:type="dxa"/>
        <w:tblInd w:w="-50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5533"/>
        <w:gridCol w:w="5534"/>
      </w:tblGrid>
      <w:tr w:rsidR="00890DB3" w:rsidRPr="00857B0C" w14:paraId="64A1228F" w14:textId="77777777" w:rsidTr="00096B6C">
        <w:trPr>
          <w:trHeight w:val="288"/>
        </w:trPr>
        <w:tc>
          <w:tcPr>
            <w:tcW w:w="11067" w:type="dxa"/>
            <w:gridSpan w:val="2"/>
            <w:shd w:val="clear" w:color="auto" w:fill="DBE5F1" w:themeFill="accent1" w:themeFillTint="33"/>
          </w:tcPr>
          <w:p w14:paraId="036213E0" w14:textId="6093E4FB" w:rsidR="00C30DFA" w:rsidRPr="00857B0C" w:rsidRDefault="00C30DFA" w:rsidP="00C30DFA">
            <w:pPr>
              <w:jc w:val="center"/>
              <w:rPr>
                <w:rFonts w:ascii="Arial" w:hAnsi="Arial"/>
                <w:b/>
                <w:bCs/>
              </w:rPr>
            </w:pPr>
            <w:r>
              <w:rPr>
                <w:rFonts w:ascii="Arial" w:hAnsi="Arial"/>
                <w:b/>
                <w:bCs/>
              </w:rPr>
              <w:t>COMMUNITY INVOLVEMENT</w:t>
            </w:r>
          </w:p>
        </w:tc>
      </w:tr>
      <w:tr w:rsidR="00C30DFA" w14:paraId="27288E99" w14:textId="77777777" w:rsidTr="00C30DFA">
        <w:trPr>
          <w:trHeight w:val="288"/>
        </w:trPr>
        <w:tc>
          <w:tcPr>
            <w:tcW w:w="5533" w:type="dxa"/>
          </w:tcPr>
          <w:p w14:paraId="3A86CE03" w14:textId="2C37F705" w:rsidR="00C30DFA" w:rsidRDefault="00C30DFA" w:rsidP="00096B6C">
            <w:pPr>
              <w:rPr>
                <w:rFonts w:ascii="Arial" w:hAnsi="Arial"/>
                <w:b/>
                <w:bCs/>
              </w:rPr>
            </w:pPr>
            <w:r>
              <w:rPr>
                <w:rFonts w:ascii="Arial" w:hAnsi="Arial"/>
                <w:b/>
                <w:bCs/>
              </w:rPr>
              <w:t xml:space="preserve">Do you hold an elected position: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c>
          <w:tcPr>
            <w:tcW w:w="5534" w:type="dxa"/>
          </w:tcPr>
          <w:p w14:paraId="7234579A" w14:textId="414D19ED" w:rsidR="00C30DFA" w:rsidRDefault="00C30DFA" w:rsidP="00096B6C">
            <w:pPr>
              <w:rPr>
                <w:rFonts w:ascii="Arial" w:hAnsi="Arial"/>
                <w:b/>
                <w:bCs/>
              </w:rPr>
            </w:pPr>
            <w:r>
              <w:rPr>
                <w:rFonts w:ascii="Arial" w:hAnsi="Arial"/>
                <w:b/>
                <w:bCs/>
              </w:rPr>
              <w:t>Position held:</w:t>
            </w:r>
            <w:r w:rsidR="0009321D">
              <w:rPr>
                <w:rFonts w:ascii="Arial" w:hAnsi="Arial"/>
                <w:b/>
                <w:bCs/>
              </w:rPr>
              <w:t xml:space="preserve">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6F338956" w14:textId="5D7F2827" w:rsidR="00274F07" w:rsidRDefault="00274F07" w:rsidP="00096B6C">
            <w:pPr>
              <w:rPr>
                <w:rFonts w:ascii="Arial" w:hAnsi="Arial"/>
                <w:b/>
                <w:bCs/>
              </w:rPr>
            </w:pPr>
          </w:p>
        </w:tc>
      </w:tr>
      <w:tr w:rsidR="00C30DFA" w14:paraId="43B9C5CE" w14:textId="77777777" w:rsidTr="00ED095A">
        <w:trPr>
          <w:trHeight w:val="288"/>
        </w:trPr>
        <w:tc>
          <w:tcPr>
            <w:tcW w:w="11067" w:type="dxa"/>
            <w:gridSpan w:val="2"/>
          </w:tcPr>
          <w:p w14:paraId="06995761" w14:textId="415E199E" w:rsidR="00274F07" w:rsidRDefault="00C30DFA" w:rsidP="00096B6C">
            <w:pPr>
              <w:rPr>
                <w:rFonts w:ascii="Arial" w:hAnsi="Arial"/>
                <w:b/>
                <w:bCs/>
              </w:rPr>
            </w:pPr>
            <w:r w:rsidRPr="00C30DFA">
              <w:rPr>
                <w:rFonts w:ascii="Arial" w:hAnsi="Arial"/>
                <w:b/>
                <w:bCs/>
              </w:rPr>
              <w:t>Are you currently a member of any professional, community, political, or social organization?</w:t>
            </w:r>
            <w:r>
              <w:rPr>
                <w:rFonts w:ascii="Arial" w:hAnsi="Arial"/>
                <w:b/>
                <w:bCs/>
              </w:rPr>
              <w:t xml:space="preserve"> </w:t>
            </w:r>
            <w:r w:rsidR="00274F07">
              <w:rPr>
                <w:rFonts w:ascii="Arial" w:hAnsi="Arial"/>
                <w:b/>
                <w:bCs/>
              </w:rPr>
              <w:t xml:space="preserve">  </w:t>
            </w:r>
            <w:r w:rsidR="00274F07" w:rsidRPr="00857B0C">
              <w:rPr>
                <w:rFonts w:ascii="Arial" w:hAnsi="Arial"/>
                <w:b/>
                <w:bCs/>
                <w:szCs w:val="19"/>
              </w:rPr>
              <w:fldChar w:fldCharType="begin">
                <w:ffData>
                  <w:name w:val="Check7"/>
                  <w:enabled/>
                  <w:calcOnExit w:val="0"/>
                  <w:checkBox>
                    <w:sizeAuto/>
                    <w:default w:val="0"/>
                  </w:checkBox>
                </w:ffData>
              </w:fldChar>
            </w:r>
            <w:r w:rsidR="00274F07" w:rsidRPr="00857B0C">
              <w:rPr>
                <w:rFonts w:ascii="Arial" w:hAnsi="Arial"/>
                <w:b/>
                <w:bCs/>
                <w:szCs w:val="19"/>
              </w:rPr>
              <w:instrText xml:space="preserve"> FORMCHECKBOX </w:instrText>
            </w:r>
            <w:r w:rsidR="00274F07" w:rsidRPr="00857B0C">
              <w:rPr>
                <w:rFonts w:ascii="Arial" w:hAnsi="Arial"/>
                <w:b/>
                <w:bCs/>
                <w:szCs w:val="19"/>
              </w:rPr>
            </w:r>
            <w:r w:rsidR="00274F07" w:rsidRPr="00857B0C">
              <w:rPr>
                <w:rFonts w:ascii="Arial" w:hAnsi="Arial"/>
                <w:b/>
                <w:bCs/>
                <w:szCs w:val="19"/>
              </w:rPr>
              <w:fldChar w:fldCharType="separate"/>
            </w:r>
            <w:r w:rsidR="00274F07" w:rsidRPr="00857B0C">
              <w:rPr>
                <w:rFonts w:ascii="Arial" w:hAnsi="Arial"/>
                <w:b/>
                <w:bCs/>
                <w:szCs w:val="19"/>
              </w:rPr>
              <w:fldChar w:fldCharType="end"/>
            </w:r>
            <w:r w:rsidR="00274F07" w:rsidRPr="00092573">
              <w:rPr>
                <w:rFonts w:ascii="Arial" w:hAnsi="Arial"/>
                <w:szCs w:val="19"/>
              </w:rPr>
              <w:t>Yes</w:t>
            </w:r>
            <w:r w:rsidR="00274F07">
              <w:rPr>
                <w:rFonts w:ascii="Arial" w:hAnsi="Arial"/>
                <w:szCs w:val="19"/>
              </w:rPr>
              <w:t xml:space="preserve"> </w:t>
            </w:r>
            <w:r w:rsidR="00274F07" w:rsidRPr="00092573">
              <w:rPr>
                <w:rFonts w:ascii="Arial" w:hAnsi="Arial"/>
                <w:szCs w:val="19"/>
              </w:rPr>
              <w:t xml:space="preserve"> </w:t>
            </w:r>
            <w:r w:rsidR="00274F07" w:rsidRPr="00092573">
              <w:rPr>
                <w:rFonts w:ascii="Arial" w:hAnsi="Arial"/>
                <w:szCs w:val="19"/>
              </w:rPr>
              <w:fldChar w:fldCharType="begin">
                <w:ffData>
                  <w:name w:val="Check7"/>
                  <w:enabled/>
                  <w:calcOnExit w:val="0"/>
                  <w:checkBox>
                    <w:sizeAuto/>
                    <w:default w:val="0"/>
                  </w:checkBox>
                </w:ffData>
              </w:fldChar>
            </w:r>
            <w:r w:rsidR="00274F07" w:rsidRPr="00092573">
              <w:rPr>
                <w:rFonts w:ascii="Arial" w:hAnsi="Arial"/>
                <w:szCs w:val="19"/>
              </w:rPr>
              <w:instrText xml:space="preserve"> FORMCHECKBOX </w:instrText>
            </w:r>
            <w:r w:rsidR="00274F07" w:rsidRPr="00092573">
              <w:rPr>
                <w:rFonts w:ascii="Arial" w:hAnsi="Arial"/>
                <w:szCs w:val="19"/>
              </w:rPr>
            </w:r>
            <w:r w:rsidR="00274F07" w:rsidRPr="00092573">
              <w:rPr>
                <w:rFonts w:ascii="Arial" w:hAnsi="Arial"/>
                <w:szCs w:val="19"/>
              </w:rPr>
              <w:fldChar w:fldCharType="separate"/>
            </w:r>
            <w:r w:rsidR="00274F07" w:rsidRPr="00092573">
              <w:rPr>
                <w:rFonts w:ascii="Arial" w:hAnsi="Arial"/>
                <w:szCs w:val="19"/>
              </w:rPr>
              <w:fldChar w:fldCharType="end"/>
            </w:r>
            <w:r w:rsidR="00274F07" w:rsidRPr="00092573">
              <w:rPr>
                <w:rFonts w:ascii="Arial" w:hAnsi="Arial"/>
                <w:szCs w:val="19"/>
              </w:rPr>
              <w:t>No</w:t>
            </w:r>
            <w:r w:rsidR="00274F07" w:rsidRPr="00274F07">
              <w:rPr>
                <w:rFonts w:ascii="Arial" w:hAnsi="Arial"/>
                <w:b/>
                <w:bCs/>
                <w:i/>
                <w:iCs/>
                <w:szCs w:val="19"/>
              </w:rPr>
              <w:t xml:space="preserve">.  </w:t>
            </w:r>
            <w:r w:rsidRPr="00274F07">
              <w:rPr>
                <w:rFonts w:ascii="Arial" w:hAnsi="Arial"/>
                <w:i/>
                <w:iCs/>
              </w:rPr>
              <w:t>If yes, answer below</w:t>
            </w:r>
            <w:r w:rsidR="00274F07" w:rsidRPr="00274F07">
              <w:rPr>
                <w:rFonts w:ascii="Arial" w:hAnsi="Arial"/>
                <w:i/>
                <w:iCs/>
              </w:rPr>
              <w:t>.</w:t>
            </w:r>
          </w:p>
        </w:tc>
      </w:tr>
      <w:tr w:rsidR="00274F07" w14:paraId="598709F3" w14:textId="77777777" w:rsidTr="00ED095A">
        <w:trPr>
          <w:trHeight w:val="288"/>
        </w:trPr>
        <w:tc>
          <w:tcPr>
            <w:tcW w:w="11067" w:type="dxa"/>
            <w:gridSpan w:val="2"/>
          </w:tcPr>
          <w:p w14:paraId="20110D7B" w14:textId="5A659906" w:rsidR="00274F07" w:rsidRPr="00274F07" w:rsidRDefault="00274F07" w:rsidP="00274F07">
            <w:pPr>
              <w:ind w:left="720"/>
              <w:rPr>
                <w:rFonts w:ascii="Arial" w:hAnsi="Arial" w:cs="Arial"/>
                <w:sz w:val="18"/>
                <w:szCs w:val="18"/>
              </w:rPr>
            </w:pPr>
            <w:r>
              <w:rPr>
                <w:rFonts w:ascii="Arial" w:hAnsi="Arial"/>
                <w:b/>
                <w:bCs/>
              </w:rPr>
              <w:t xml:space="preserve">Name: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647BF77A" w14:textId="77777777" w:rsidR="00274F07" w:rsidRDefault="00274F07" w:rsidP="00274F07">
            <w:pPr>
              <w:ind w:left="720"/>
              <w:rPr>
                <w:rFonts w:ascii="Arial" w:hAnsi="Arial"/>
                <w:b/>
                <w:bCs/>
              </w:rPr>
            </w:pPr>
          </w:p>
          <w:p w14:paraId="09393C25" w14:textId="5CA31E16" w:rsidR="009D54F9" w:rsidRPr="008927D9" w:rsidRDefault="00274F07" w:rsidP="008927D9">
            <w:pPr>
              <w:ind w:left="720"/>
              <w:rPr>
                <w:rFonts w:ascii="Arial" w:hAnsi="Arial" w:cs="Arial"/>
                <w:sz w:val="18"/>
                <w:szCs w:val="18"/>
              </w:rPr>
            </w:pPr>
            <w:r>
              <w:rPr>
                <w:rFonts w:ascii="Arial" w:hAnsi="Arial"/>
                <w:b/>
                <w:bCs/>
              </w:rPr>
              <w:t xml:space="preserve">Name: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541234F9" w14:textId="344A6AC1" w:rsidR="00274F07" w:rsidRPr="00752724" w:rsidRDefault="00274F07" w:rsidP="009D54F9">
            <w:pPr>
              <w:ind w:left="720"/>
              <w:rPr>
                <w:rFonts w:ascii="Arial" w:hAnsi="Arial"/>
                <w:b/>
                <w:bCs/>
                <w:sz w:val="6"/>
                <w:szCs w:val="10"/>
              </w:rPr>
            </w:pPr>
          </w:p>
        </w:tc>
      </w:tr>
      <w:tr w:rsidR="00274F07" w14:paraId="6BA4E944" w14:textId="77777777" w:rsidTr="00ED095A">
        <w:trPr>
          <w:trHeight w:val="288"/>
        </w:trPr>
        <w:tc>
          <w:tcPr>
            <w:tcW w:w="11067" w:type="dxa"/>
            <w:gridSpan w:val="2"/>
          </w:tcPr>
          <w:p w14:paraId="7D870AAF" w14:textId="0E4DAFB2" w:rsidR="00274F07" w:rsidRPr="00274F07" w:rsidRDefault="00274F07" w:rsidP="00274F07">
            <w:pPr>
              <w:rPr>
                <w:rFonts w:ascii="Arial" w:hAnsi="Arial" w:cs="Arial"/>
                <w:b/>
                <w:bCs/>
              </w:rPr>
            </w:pPr>
            <w:r w:rsidRPr="00274F07">
              <w:rPr>
                <w:rFonts w:ascii="Arial" w:hAnsi="Arial" w:cs="Arial"/>
                <w:b/>
                <w:bCs/>
              </w:rPr>
              <w:t>Please describe any prior volunteer experience</w:t>
            </w:r>
            <w:r w:rsidR="00A217A6">
              <w:rPr>
                <w:rFonts w:ascii="Arial" w:hAnsi="Arial" w:cs="Arial"/>
                <w:b/>
                <w:bCs/>
              </w:rPr>
              <w:t>(</w:t>
            </w:r>
            <w:r w:rsidRPr="00274F07">
              <w:rPr>
                <w:rFonts w:ascii="Arial" w:hAnsi="Arial" w:cs="Arial"/>
                <w:b/>
                <w:bCs/>
              </w:rPr>
              <w:t>s</w:t>
            </w:r>
            <w:r w:rsidR="00A217A6">
              <w:rPr>
                <w:rFonts w:ascii="Arial" w:hAnsi="Arial" w:cs="Arial"/>
                <w:b/>
                <w:bCs/>
              </w:rPr>
              <w:t>)</w:t>
            </w:r>
            <w:r w:rsidRPr="00274F07">
              <w:rPr>
                <w:rFonts w:ascii="Arial" w:hAnsi="Arial" w:cs="Arial"/>
                <w:b/>
                <w:bCs/>
              </w:rPr>
              <w:t>:</w:t>
            </w:r>
            <w:r w:rsidRPr="00FD44B4">
              <w:rPr>
                <w:rFonts w:ascii="Arial" w:hAnsi="Arial" w:cs="Arial"/>
                <w:sz w:val="18"/>
                <w:szCs w:val="18"/>
              </w:rPr>
              <w:t xml:space="preserve"> </w:t>
            </w:r>
            <w:r w:rsidRPr="00FD44B4">
              <w:rPr>
                <w:rFonts w:ascii="Arial" w:hAnsi="Arial" w:cs="Arial"/>
                <w:sz w:val="18"/>
                <w:szCs w:val="18"/>
              </w:rPr>
              <w:fldChar w:fldCharType="begin">
                <w:ffData>
                  <w:name w:val="Text10"/>
                  <w:enabled/>
                  <w:calcOnExit w:val="0"/>
                  <w:textInput/>
                </w:ffData>
              </w:fldChar>
            </w:r>
            <w:r w:rsidRPr="00FD44B4">
              <w:rPr>
                <w:rFonts w:ascii="Arial" w:hAnsi="Arial" w:cs="Arial"/>
                <w:sz w:val="18"/>
                <w:szCs w:val="18"/>
              </w:rPr>
              <w:instrText xml:space="preserve"> FORMTEXT </w:instrText>
            </w:r>
            <w:r w:rsidRPr="00FD44B4">
              <w:rPr>
                <w:rFonts w:ascii="Arial" w:hAnsi="Arial" w:cs="Arial"/>
                <w:sz w:val="18"/>
                <w:szCs w:val="18"/>
              </w:rPr>
            </w:r>
            <w:r w:rsidRPr="00FD44B4">
              <w:rPr>
                <w:rFonts w:ascii="Arial" w:hAnsi="Arial" w:cs="Arial"/>
                <w:sz w:val="18"/>
                <w:szCs w:val="18"/>
              </w:rPr>
              <w:fldChar w:fldCharType="separate"/>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t> </w:t>
            </w:r>
            <w:r w:rsidRPr="00FD44B4">
              <w:rPr>
                <w:rFonts w:ascii="Arial" w:hAnsi="Arial" w:cs="Arial"/>
                <w:sz w:val="18"/>
                <w:szCs w:val="18"/>
              </w:rPr>
              <w:fldChar w:fldCharType="end"/>
            </w:r>
          </w:p>
          <w:p w14:paraId="387B4222" w14:textId="77777777" w:rsidR="00274F07" w:rsidRDefault="00274F07" w:rsidP="00274F07">
            <w:pPr>
              <w:rPr>
                <w:rFonts w:ascii="Arial" w:hAnsi="Arial"/>
                <w:b/>
                <w:bCs/>
              </w:rPr>
            </w:pPr>
          </w:p>
        </w:tc>
      </w:tr>
    </w:tbl>
    <w:p w14:paraId="3A1AC8FB" w14:textId="77777777" w:rsidR="00274F07" w:rsidRPr="00752724" w:rsidRDefault="00274F07">
      <w:pPr>
        <w:rPr>
          <w:sz w:val="2"/>
          <w:szCs w:val="2"/>
        </w:rPr>
      </w:pPr>
    </w:p>
    <w:tbl>
      <w:tblPr>
        <w:tblW w:w="11067" w:type="dxa"/>
        <w:tblInd w:w="-50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7605"/>
        <w:gridCol w:w="3462"/>
      </w:tblGrid>
      <w:tr w:rsidR="00274F07" w:rsidRPr="00857B0C" w14:paraId="7F472142" w14:textId="77777777" w:rsidTr="00096B6C">
        <w:trPr>
          <w:trHeight w:val="288"/>
        </w:trPr>
        <w:tc>
          <w:tcPr>
            <w:tcW w:w="11067" w:type="dxa"/>
            <w:gridSpan w:val="2"/>
            <w:shd w:val="clear" w:color="auto" w:fill="DBE5F1" w:themeFill="accent1" w:themeFillTint="33"/>
          </w:tcPr>
          <w:p w14:paraId="16596A13" w14:textId="38738FA0" w:rsidR="00274F07" w:rsidRPr="00274F07" w:rsidRDefault="00274F07" w:rsidP="00274F07">
            <w:pPr>
              <w:jc w:val="center"/>
              <w:rPr>
                <w:b/>
                <w:bCs/>
              </w:rPr>
            </w:pPr>
            <w:r w:rsidRPr="00274F07">
              <w:rPr>
                <w:b/>
                <w:bCs/>
              </w:rPr>
              <w:t>STATEMENT OF UNDERSTANDING</w:t>
            </w:r>
          </w:p>
        </w:tc>
      </w:tr>
      <w:tr w:rsidR="00274F07" w14:paraId="1FEF4AF1" w14:textId="77777777" w:rsidTr="00ED095A">
        <w:trPr>
          <w:trHeight w:val="288"/>
        </w:trPr>
        <w:tc>
          <w:tcPr>
            <w:tcW w:w="11067" w:type="dxa"/>
            <w:gridSpan w:val="2"/>
          </w:tcPr>
          <w:p w14:paraId="557B98DC" w14:textId="77777777" w:rsidR="00274F07" w:rsidRPr="00274F07" w:rsidRDefault="00274F07" w:rsidP="00274F07">
            <w:pPr>
              <w:rPr>
                <w:rFonts w:ascii="Arial" w:hAnsi="Arial" w:cs="Arial"/>
                <w:b/>
                <w:bCs/>
              </w:rPr>
            </w:pPr>
            <w:r w:rsidRPr="00274F07">
              <w:rPr>
                <w:rFonts w:ascii="Arial" w:hAnsi="Arial" w:cs="Arial"/>
                <w:b/>
                <w:bCs/>
              </w:rPr>
              <w:t>I understand that I will be subject to fingerprinting as part of a criminal background check that will be completed as part of this application process and may be conducted annually thereafter while employed at Deirdre’s House. I grant permission to Deirdre’s House to contact the references I have provided, and other persons deemed necessary. I understand that Deirdre’s House may also conduct a check of my driving record through the New Jersey Motor Vehicle Commission as part of the application procedure. Deirdre’s House reserves the right to deny acceptance of any applicant without stating a reason. All information provided on this application is accurate to the best of my knowledge and remains the sole, confidential property of Deirdre’s House.</w:t>
            </w:r>
          </w:p>
          <w:p w14:paraId="01A4183A" w14:textId="77777777" w:rsidR="00274F07" w:rsidRPr="00961975" w:rsidRDefault="00274F07" w:rsidP="00274F07">
            <w:pPr>
              <w:rPr>
                <w:rFonts w:ascii="Arial" w:hAnsi="Arial" w:cs="Arial"/>
                <w:b/>
                <w:bCs/>
                <w:sz w:val="16"/>
                <w:szCs w:val="20"/>
              </w:rPr>
            </w:pPr>
          </w:p>
          <w:p w14:paraId="0F42168E" w14:textId="77777777" w:rsidR="00274F07" w:rsidRPr="00274F07" w:rsidRDefault="00274F07" w:rsidP="00274F07">
            <w:pPr>
              <w:rPr>
                <w:rFonts w:ascii="Arial" w:hAnsi="Arial" w:cs="Arial"/>
                <w:b/>
                <w:bCs/>
              </w:rPr>
            </w:pPr>
            <w:r w:rsidRPr="00274F07">
              <w:rPr>
                <w:rFonts w:ascii="Arial" w:hAnsi="Arial" w:cs="Arial"/>
                <w:b/>
                <w:bCs/>
              </w:rPr>
              <w:t>I hereby swear that the above information is true and valid to the best of my knowledge.  I understand that any falsification of the above information may result in termination of my position with Deirdre’s House.</w:t>
            </w:r>
          </w:p>
          <w:p w14:paraId="622E2932" w14:textId="77777777" w:rsidR="00274F07" w:rsidRPr="00961975" w:rsidRDefault="00274F07" w:rsidP="00274F07">
            <w:pPr>
              <w:rPr>
                <w:rFonts w:ascii="Arial" w:hAnsi="Arial" w:cs="Arial"/>
                <w:b/>
                <w:bCs/>
                <w:sz w:val="12"/>
                <w:szCs w:val="16"/>
              </w:rPr>
            </w:pPr>
          </w:p>
        </w:tc>
      </w:tr>
      <w:tr w:rsidR="00274F07" w14:paraId="4BE3A4B7" w14:textId="77777777" w:rsidTr="0009321D">
        <w:trPr>
          <w:trHeight w:val="293"/>
        </w:trPr>
        <w:tc>
          <w:tcPr>
            <w:tcW w:w="7605" w:type="dxa"/>
          </w:tcPr>
          <w:p w14:paraId="0796CBD6" w14:textId="3F167E73" w:rsidR="0009321D" w:rsidRPr="0009321D" w:rsidRDefault="00274F07" w:rsidP="00274F07">
            <w:pPr>
              <w:rPr>
                <w:rFonts w:ascii="Arial" w:hAnsi="Arial" w:cs="Arial"/>
                <w:sz w:val="18"/>
                <w:szCs w:val="18"/>
              </w:rPr>
            </w:pPr>
            <w:r>
              <w:rPr>
                <w:rFonts w:ascii="Arial" w:hAnsi="Arial" w:cs="Arial"/>
                <w:b/>
                <w:bCs/>
              </w:rPr>
              <w:t xml:space="preserve">Name of Applicant: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p w14:paraId="24CEC50B" w14:textId="04508A1A" w:rsidR="00274F07" w:rsidRPr="00274F07" w:rsidRDefault="00274F07" w:rsidP="00274F07">
            <w:pPr>
              <w:rPr>
                <w:rFonts w:ascii="Arial" w:hAnsi="Arial" w:cs="Arial"/>
                <w:b/>
                <w:bCs/>
              </w:rPr>
            </w:pPr>
          </w:p>
        </w:tc>
        <w:tc>
          <w:tcPr>
            <w:tcW w:w="3462" w:type="dxa"/>
          </w:tcPr>
          <w:p w14:paraId="3188103C" w14:textId="6E3A01F1" w:rsidR="00274F07" w:rsidRPr="00274F07" w:rsidRDefault="00274F07" w:rsidP="00274F07">
            <w:pPr>
              <w:rPr>
                <w:rFonts w:ascii="Arial" w:hAnsi="Arial" w:cs="Arial"/>
                <w:b/>
                <w:bCs/>
              </w:rPr>
            </w:pPr>
            <w:r>
              <w:rPr>
                <w:rFonts w:ascii="Arial" w:hAnsi="Arial" w:cs="Arial"/>
                <w:b/>
                <w:bCs/>
              </w:rPr>
              <w:t>Date:</w:t>
            </w:r>
            <w:r w:rsidR="0009321D">
              <w:rPr>
                <w:rFonts w:ascii="Arial" w:hAnsi="Arial" w:cs="Arial"/>
                <w:b/>
                <w:bCs/>
              </w:rPr>
              <w:t xml:space="preserve">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r>
      <w:tr w:rsidR="00274F07" w14:paraId="0E8CAAD2" w14:textId="77777777" w:rsidTr="0009321D">
        <w:trPr>
          <w:trHeight w:val="292"/>
        </w:trPr>
        <w:tc>
          <w:tcPr>
            <w:tcW w:w="7605" w:type="dxa"/>
          </w:tcPr>
          <w:p w14:paraId="2B09853E" w14:textId="77777777" w:rsidR="00274F07" w:rsidRDefault="00274F07" w:rsidP="00274F07">
            <w:pPr>
              <w:rPr>
                <w:rFonts w:ascii="Arial" w:hAnsi="Arial" w:cs="Arial"/>
              </w:rPr>
            </w:pPr>
            <w:r>
              <w:rPr>
                <w:rFonts w:ascii="Arial" w:hAnsi="Arial" w:cs="Arial"/>
                <w:b/>
                <w:bCs/>
              </w:rPr>
              <w:t xml:space="preserve">Signature of applicant: </w:t>
            </w:r>
            <w:r w:rsidR="004C7FDD" w:rsidRPr="00FD44B4">
              <w:rPr>
                <w:rFonts w:ascii="Arial" w:hAnsi="Arial" w:cs="Arial"/>
                <w:sz w:val="18"/>
                <w:szCs w:val="18"/>
              </w:rPr>
              <w:fldChar w:fldCharType="begin">
                <w:ffData>
                  <w:name w:val="Text10"/>
                  <w:enabled/>
                  <w:calcOnExit w:val="0"/>
                  <w:textInput/>
                </w:ffData>
              </w:fldChar>
            </w:r>
            <w:r w:rsidR="004C7FDD" w:rsidRPr="00FD44B4">
              <w:rPr>
                <w:rFonts w:ascii="Arial" w:hAnsi="Arial" w:cs="Arial"/>
                <w:sz w:val="18"/>
                <w:szCs w:val="18"/>
              </w:rPr>
              <w:instrText xml:space="preserve"> FORMTEXT </w:instrText>
            </w:r>
            <w:r w:rsidR="004C7FDD" w:rsidRPr="00FD44B4">
              <w:rPr>
                <w:rFonts w:ascii="Arial" w:hAnsi="Arial" w:cs="Arial"/>
                <w:sz w:val="18"/>
                <w:szCs w:val="18"/>
              </w:rPr>
            </w:r>
            <w:r w:rsidR="004C7FDD" w:rsidRPr="00FD44B4">
              <w:rPr>
                <w:rFonts w:ascii="Arial" w:hAnsi="Arial" w:cs="Arial"/>
                <w:sz w:val="18"/>
                <w:szCs w:val="18"/>
              </w:rPr>
              <w:fldChar w:fldCharType="separate"/>
            </w:r>
            <w:r w:rsidR="004C7FDD" w:rsidRPr="00FD44B4">
              <w:rPr>
                <w:rFonts w:ascii="Arial" w:hAnsi="Arial" w:cs="Arial"/>
                <w:sz w:val="18"/>
                <w:szCs w:val="18"/>
              </w:rPr>
              <w:t> </w:t>
            </w:r>
            <w:r w:rsidR="004C7FDD" w:rsidRPr="00FD44B4">
              <w:rPr>
                <w:rFonts w:ascii="Arial" w:hAnsi="Arial" w:cs="Arial"/>
                <w:sz w:val="18"/>
                <w:szCs w:val="18"/>
              </w:rPr>
              <w:t> </w:t>
            </w:r>
            <w:r w:rsidR="004C7FDD" w:rsidRPr="00FD44B4">
              <w:rPr>
                <w:rFonts w:ascii="Arial" w:hAnsi="Arial" w:cs="Arial"/>
                <w:sz w:val="18"/>
                <w:szCs w:val="18"/>
              </w:rPr>
              <w:t> </w:t>
            </w:r>
            <w:r w:rsidR="004C7FDD" w:rsidRPr="00FD44B4">
              <w:rPr>
                <w:rFonts w:ascii="Arial" w:hAnsi="Arial" w:cs="Arial"/>
                <w:sz w:val="18"/>
                <w:szCs w:val="18"/>
              </w:rPr>
              <w:t> </w:t>
            </w:r>
            <w:r w:rsidR="004C7FDD" w:rsidRPr="00FD44B4">
              <w:rPr>
                <w:rFonts w:ascii="Arial" w:hAnsi="Arial" w:cs="Arial"/>
                <w:sz w:val="18"/>
                <w:szCs w:val="18"/>
              </w:rPr>
              <w:t> </w:t>
            </w:r>
            <w:r w:rsidR="004C7FDD" w:rsidRPr="00FD44B4">
              <w:rPr>
                <w:rFonts w:ascii="Arial" w:hAnsi="Arial" w:cs="Arial"/>
                <w:sz w:val="18"/>
                <w:szCs w:val="18"/>
              </w:rPr>
              <w:fldChar w:fldCharType="end"/>
            </w:r>
          </w:p>
          <w:p w14:paraId="164D5724" w14:textId="676111EC" w:rsidR="00752724" w:rsidRPr="00961975" w:rsidRDefault="00752724" w:rsidP="00274F07">
            <w:pPr>
              <w:rPr>
                <w:rFonts w:ascii="Arial" w:hAnsi="Arial" w:cs="Arial"/>
                <w:b/>
                <w:bCs/>
                <w:sz w:val="14"/>
                <w:szCs w:val="18"/>
              </w:rPr>
            </w:pPr>
          </w:p>
        </w:tc>
        <w:tc>
          <w:tcPr>
            <w:tcW w:w="3462" w:type="dxa"/>
          </w:tcPr>
          <w:p w14:paraId="57EBDD11" w14:textId="1E2650DD" w:rsidR="00274F07" w:rsidRPr="00274F07" w:rsidRDefault="00274F07" w:rsidP="00274F07">
            <w:pPr>
              <w:rPr>
                <w:rFonts w:ascii="Arial" w:hAnsi="Arial" w:cs="Arial"/>
                <w:b/>
                <w:bCs/>
              </w:rPr>
            </w:pPr>
            <w:r>
              <w:rPr>
                <w:rFonts w:ascii="Arial" w:hAnsi="Arial" w:cs="Arial"/>
                <w:b/>
                <w:bCs/>
              </w:rPr>
              <w:t>Date</w:t>
            </w:r>
            <w:r w:rsidR="0009321D">
              <w:rPr>
                <w:rFonts w:ascii="Arial" w:hAnsi="Arial" w:cs="Arial"/>
                <w:b/>
                <w:bCs/>
              </w:rPr>
              <w:t xml:space="preserve">: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r>
      <w:tr w:rsidR="00274F07" w14:paraId="285DDBC5" w14:textId="77777777" w:rsidTr="0009321D">
        <w:trPr>
          <w:trHeight w:val="292"/>
        </w:trPr>
        <w:tc>
          <w:tcPr>
            <w:tcW w:w="7605" w:type="dxa"/>
          </w:tcPr>
          <w:p w14:paraId="00F09B8C" w14:textId="77777777" w:rsidR="00752724" w:rsidRDefault="00274F07" w:rsidP="00274F07">
            <w:pPr>
              <w:rPr>
                <w:rFonts w:ascii="Arial" w:hAnsi="Arial" w:cs="Arial"/>
                <w:sz w:val="18"/>
                <w:szCs w:val="18"/>
              </w:rPr>
            </w:pPr>
            <w:r>
              <w:rPr>
                <w:rFonts w:ascii="Arial" w:hAnsi="Arial" w:cs="Arial"/>
                <w:b/>
                <w:bCs/>
              </w:rPr>
              <w:t xml:space="preserve">Witness: </w:t>
            </w:r>
            <w:r w:rsidR="004C7FDD" w:rsidRPr="00FD44B4">
              <w:rPr>
                <w:rFonts w:ascii="Arial" w:hAnsi="Arial" w:cs="Arial"/>
                <w:sz w:val="18"/>
                <w:szCs w:val="18"/>
              </w:rPr>
              <w:fldChar w:fldCharType="begin">
                <w:ffData>
                  <w:name w:val="Text10"/>
                  <w:enabled/>
                  <w:calcOnExit w:val="0"/>
                  <w:textInput/>
                </w:ffData>
              </w:fldChar>
            </w:r>
            <w:r w:rsidR="004C7FDD" w:rsidRPr="00FD44B4">
              <w:rPr>
                <w:rFonts w:ascii="Arial" w:hAnsi="Arial" w:cs="Arial"/>
                <w:sz w:val="18"/>
                <w:szCs w:val="18"/>
              </w:rPr>
              <w:instrText xml:space="preserve"> FORMTEXT </w:instrText>
            </w:r>
            <w:r w:rsidR="004C7FDD" w:rsidRPr="00FD44B4">
              <w:rPr>
                <w:rFonts w:ascii="Arial" w:hAnsi="Arial" w:cs="Arial"/>
                <w:sz w:val="18"/>
                <w:szCs w:val="18"/>
              </w:rPr>
            </w:r>
            <w:r w:rsidR="004C7FDD" w:rsidRPr="00FD44B4">
              <w:rPr>
                <w:rFonts w:ascii="Arial" w:hAnsi="Arial" w:cs="Arial"/>
                <w:sz w:val="18"/>
                <w:szCs w:val="18"/>
              </w:rPr>
              <w:fldChar w:fldCharType="separate"/>
            </w:r>
            <w:r w:rsidR="004C7FDD" w:rsidRPr="00FD44B4">
              <w:rPr>
                <w:rFonts w:ascii="Arial" w:hAnsi="Arial" w:cs="Arial"/>
                <w:sz w:val="18"/>
                <w:szCs w:val="18"/>
              </w:rPr>
              <w:t> </w:t>
            </w:r>
            <w:r w:rsidR="004C7FDD" w:rsidRPr="00FD44B4">
              <w:rPr>
                <w:rFonts w:ascii="Arial" w:hAnsi="Arial" w:cs="Arial"/>
                <w:sz w:val="18"/>
                <w:szCs w:val="18"/>
              </w:rPr>
              <w:t> </w:t>
            </w:r>
            <w:r w:rsidR="004C7FDD" w:rsidRPr="00FD44B4">
              <w:rPr>
                <w:rFonts w:ascii="Arial" w:hAnsi="Arial" w:cs="Arial"/>
                <w:sz w:val="18"/>
                <w:szCs w:val="18"/>
              </w:rPr>
              <w:t> </w:t>
            </w:r>
            <w:r w:rsidR="004C7FDD" w:rsidRPr="00FD44B4">
              <w:rPr>
                <w:rFonts w:ascii="Arial" w:hAnsi="Arial" w:cs="Arial"/>
                <w:sz w:val="18"/>
                <w:szCs w:val="18"/>
              </w:rPr>
              <w:t> </w:t>
            </w:r>
            <w:r w:rsidR="004C7FDD" w:rsidRPr="00FD44B4">
              <w:rPr>
                <w:rFonts w:ascii="Arial" w:hAnsi="Arial" w:cs="Arial"/>
                <w:sz w:val="18"/>
                <w:szCs w:val="18"/>
              </w:rPr>
              <w:t> </w:t>
            </w:r>
            <w:r w:rsidR="004C7FDD" w:rsidRPr="00FD44B4">
              <w:rPr>
                <w:rFonts w:ascii="Arial" w:hAnsi="Arial" w:cs="Arial"/>
                <w:sz w:val="18"/>
                <w:szCs w:val="18"/>
              </w:rPr>
              <w:fldChar w:fldCharType="end"/>
            </w:r>
          </w:p>
          <w:p w14:paraId="052AA362" w14:textId="51F72B4E" w:rsidR="00752724" w:rsidRPr="00752724" w:rsidRDefault="00752724" w:rsidP="00274F07">
            <w:pPr>
              <w:rPr>
                <w:rFonts w:ascii="Arial" w:hAnsi="Arial" w:cs="Arial"/>
                <w:sz w:val="12"/>
                <w:szCs w:val="12"/>
              </w:rPr>
            </w:pPr>
          </w:p>
        </w:tc>
        <w:tc>
          <w:tcPr>
            <w:tcW w:w="3462" w:type="dxa"/>
          </w:tcPr>
          <w:p w14:paraId="4FCA8BB1" w14:textId="6D3BE489" w:rsidR="00274F07" w:rsidRDefault="00274F07" w:rsidP="00274F07">
            <w:pPr>
              <w:rPr>
                <w:rFonts w:ascii="Arial" w:hAnsi="Arial" w:cs="Arial"/>
                <w:b/>
                <w:bCs/>
              </w:rPr>
            </w:pPr>
            <w:r>
              <w:rPr>
                <w:rFonts w:ascii="Arial" w:hAnsi="Arial" w:cs="Arial"/>
                <w:b/>
                <w:bCs/>
              </w:rPr>
              <w:t>Date:</w:t>
            </w:r>
            <w:r w:rsidR="0009321D">
              <w:rPr>
                <w:rFonts w:ascii="Arial" w:hAnsi="Arial" w:cs="Arial"/>
                <w:b/>
                <w:bCs/>
              </w:rPr>
              <w:t xml:space="preserve"> </w:t>
            </w:r>
            <w:r w:rsidR="0009321D" w:rsidRPr="00FD44B4">
              <w:rPr>
                <w:rFonts w:ascii="Arial" w:hAnsi="Arial" w:cs="Arial"/>
                <w:sz w:val="18"/>
                <w:szCs w:val="18"/>
              </w:rPr>
              <w:fldChar w:fldCharType="begin">
                <w:ffData>
                  <w:name w:val="Text10"/>
                  <w:enabled/>
                  <w:calcOnExit w:val="0"/>
                  <w:textInput/>
                </w:ffData>
              </w:fldChar>
            </w:r>
            <w:r w:rsidR="0009321D" w:rsidRPr="00FD44B4">
              <w:rPr>
                <w:rFonts w:ascii="Arial" w:hAnsi="Arial" w:cs="Arial"/>
                <w:sz w:val="18"/>
                <w:szCs w:val="18"/>
              </w:rPr>
              <w:instrText xml:space="preserve"> FORMTEXT </w:instrText>
            </w:r>
            <w:r w:rsidR="0009321D" w:rsidRPr="00FD44B4">
              <w:rPr>
                <w:rFonts w:ascii="Arial" w:hAnsi="Arial" w:cs="Arial"/>
                <w:sz w:val="18"/>
                <w:szCs w:val="18"/>
              </w:rPr>
            </w:r>
            <w:r w:rsidR="0009321D" w:rsidRPr="00FD44B4">
              <w:rPr>
                <w:rFonts w:ascii="Arial" w:hAnsi="Arial" w:cs="Arial"/>
                <w:sz w:val="18"/>
                <w:szCs w:val="18"/>
              </w:rPr>
              <w:fldChar w:fldCharType="separate"/>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t> </w:t>
            </w:r>
            <w:r w:rsidR="0009321D" w:rsidRPr="00FD44B4">
              <w:rPr>
                <w:rFonts w:ascii="Arial" w:hAnsi="Arial" w:cs="Arial"/>
                <w:sz w:val="18"/>
                <w:szCs w:val="18"/>
              </w:rPr>
              <w:fldChar w:fldCharType="end"/>
            </w:r>
          </w:p>
        </w:tc>
      </w:tr>
      <w:bookmarkEnd w:id="2"/>
    </w:tbl>
    <w:p w14:paraId="58C31709" w14:textId="77777777" w:rsidR="00E32B86" w:rsidRPr="00E32B86" w:rsidRDefault="00E32B86" w:rsidP="00D935F6">
      <w:pPr>
        <w:rPr>
          <w:rFonts w:cstheme="minorHAnsi"/>
          <w:sz w:val="22"/>
          <w:szCs w:val="22"/>
        </w:rPr>
      </w:pPr>
    </w:p>
    <w:sectPr w:rsidR="00E32B86" w:rsidRPr="00E32B86" w:rsidSect="00CC6C28">
      <w:headerReference w:type="default" r:id="rId1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CDD02" w14:textId="77777777" w:rsidR="00BB1217" w:rsidRDefault="00BB1217" w:rsidP="00176E67">
      <w:r>
        <w:separator/>
      </w:r>
    </w:p>
  </w:endnote>
  <w:endnote w:type="continuationSeparator" w:id="0">
    <w:p w14:paraId="18076519" w14:textId="77777777" w:rsidR="00BB1217" w:rsidRDefault="00BB1217"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EndPr/>
    <w:sdtContent>
      <w:p w14:paraId="54FEB564" w14:textId="77777777" w:rsidR="00176E67" w:rsidRDefault="00403E03">
        <w:pPr>
          <w:pStyle w:val="Footer"/>
          <w:jc w:val="center"/>
        </w:pPr>
        <w:r>
          <w:fldChar w:fldCharType="begin"/>
        </w:r>
        <w:r>
          <w:instrText xml:space="preserve"> PAGE   \* MERGEFORMAT </w:instrText>
        </w:r>
        <w:r>
          <w:fldChar w:fldCharType="separate"/>
        </w:r>
        <w:r w:rsidR="0085357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D9EC4" w14:textId="77777777" w:rsidR="00BB1217" w:rsidRDefault="00BB1217" w:rsidP="00176E67">
      <w:r>
        <w:separator/>
      </w:r>
    </w:p>
  </w:footnote>
  <w:footnote w:type="continuationSeparator" w:id="0">
    <w:p w14:paraId="6BEF1A7B" w14:textId="77777777" w:rsidR="00BB1217" w:rsidRDefault="00BB1217" w:rsidP="0017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A001" w14:textId="5E5C9567" w:rsidR="000A5FF6" w:rsidRPr="000A5FF6" w:rsidRDefault="00CC6C28" w:rsidP="00CC6C28">
    <w:pPr>
      <w:pStyle w:val="Header"/>
      <w:jc w:val="center"/>
      <w:rPr>
        <w:rFonts w:ascii="Times New Roman" w:hAnsi="Times New Roman"/>
        <w:sz w:val="24"/>
      </w:rPr>
    </w:pPr>
    <w:r>
      <w:rPr>
        <w:rFonts w:ascii="Times New Roman" w:hAnsi="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E10BA"/>
    <w:multiLevelType w:val="hybridMultilevel"/>
    <w:tmpl w:val="BFC6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B274E"/>
    <w:multiLevelType w:val="hybridMultilevel"/>
    <w:tmpl w:val="2ABA7668"/>
    <w:lvl w:ilvl="0" w:tplc="E586073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3B2A04"/>
    <w:multiLevelType w:val="hybridMultilevel"/>
    <w:tmpl w:val="2ECA4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C16BC3"/>
    <w:multiLevelType w:val="hybridMultilevel"/>
    <w:tmpl w:val="70D4D3B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D760AD0"/>
    <w:multiLevelType w:val="hybridMultilevel"/>
    <w:tmpl w:val="F8C441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0C4D17"/>
    <w:multiLevelType w:val="hybridMultilevel"/>
    <w:tmpl w:val="43C2C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001041">
    <w:abstractNumId w:val="9"/>
  </w:num>
  <w:num w:numId="2" w16cid:durableId="474681997">
    <w:abstractNumId w:val="7"/>
  </w:num>
  <w:num w:numId="3" w16cid:durableId="1023827625">
    <w:abstractNumId w:val="6"/>
  </w:num>
  <w:num w:numId="4" w16cid:durableId="1746950644">
    <w:abstractNumId w:val="5"/>
  </w:num>
  <w:num w:numId="5" w16cid:durableId="1339693169">
    <w:abstractNumId w:val="4"/>
  </w:num>
  <w:num w:numId="6" w16cid:durableId="1940411854">
    <w:abstractNumId w:val="8"/>
  </w:num>
  <w:num w:numId="7" w16cid:durableId="557863309">
    <w:abstractNumId w:val="3"/>
  </w:num>
  <w:num w:numId="8" w16cid:durableId="1494100814">
    <w:abstractNumId w:val="2"/>
  </w:num>
  <w:num w:numId="9" w16cid:durableId="43875252">
    <w:abstractNumId w:val="1"/>
  </w:num>
  <w:num w:numId="10" w16cid:durableId="941884344">
    <w:abstractNumId w:val="0"/>
  </w:num>
  <w:num w:numId="11" w16cid:durableId="1895653026">
    <w:abstractNumId w:val="14"/>
  </w:num>
  <w:num w:numId="12" w16cid:durableId="1757626169">
    <w:abstractNumId w:val="11"/>
  </w:num>
  <w:num w:numId="13" w16cid:durableId="6233153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6758557">
    <w:abstractNumId w:val="13"/>
  </w:num>
  <w:num w:numId="15" w16cid:durableId="1528366346">
    <w:abstractNumId w:val="10"/>
  </w:num>
  <w:num w:numId="16" w16cid:durableId="192965305">
    <w:abstractNumId w:val="15"/>
  </w:num>
  <w:num w:numId="17" w16cid:durableId="1572808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cryptProviderType="rsaAES" w:cryptAlgorithmClass="hash" w:cryptAlgorithmType="typeAny" w:cryptAlgorithmSid="14" w:cryptSpinCount="100000" w:hash="PgM5kEyObx/9mSTU2a1jgYejQZB8eb1ThbCU9ZPMi5eNGS2NcVmviXeJsJrL/WJe0rQ1MC3F532voX9GqfAgkg==" w:salt="bVHs1TlECeT9yLRzDqzxo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E03"/>
    <w:rsid w:val="000071F7"/>
    <w:rsid w:val="00010B00"/>
    <w:rsid w:val="0002798A"/>
    <w:rsid w:val="0003495C"/>
    <w:rsid w:val="00083002"/>
    <w:rsid w:val="00083193"/>
    <w:rsid w:val="00087B85"/>
    <w:rsid w:val="0009321D"/>
    <w:rsid w:val="000A01F1"/>
    <w:rsid w:val="000A5FF6"/>
    <w:rsid w:val="000A7414"/>
    <w:rsid w:val="000B0D7D"/>
    <w:rsid w:val="000B7A89"/>
    <w:rsid w:val="000C1163"/>
    <w:rsid w:val="000C747B"/>
    <w:rsid w:val="000C797A"/>
    <w:rsid w:val="000D2539"/>
    <w:rsid w:val="000D2BB8"/>
    <w:rsid w:val="000D5171"/>
    <w:rsid w:val="000D54F3"/>
    <w:rsid w:val="000E280C"/>
    <w:rsid w:val="000F2940"/>
    <w:rsid w:val="000F2DF4"/>
    <w:rsid w:val="000F6783"/>
    <w:rsid w:val="00103711"/>
    <w:rsid w:val="001136FE"/>
    <w:rsid w:val="00120C95"/>
    <w:rsid w:val="00124E1D"/>
    <w:rsid w:val="00125A59"/>
    <w:rsid w:val="0014663E"/>
    <w:rsid w:val="00176E67"/>
    <w:rsid w:val="00180664"/>
    <w:rsid w:val="001903F7"/>
    <w:rsid w:val="0019395E"/>
    <w:rsid w:val="001C783E"/>
    <w:rsid w:val="001D6B76"/>
    <w:rsid w:val="00211828"/>
    <w:rsid w:val="0022378E"/>
    <w:rsid w:val="00250014"/>
    <w:rsid w:val="0026464B"/>
    <w:rsid w:val="00272E43"/>
    <w:rsid w:val="00273B08"/>
    <w:rsid w:val="00274F07"/>
    <w:rsid w:val="00275BB5"/>
    <w:rsid w:val="00282349"/>
    <w:rsid w:val="00286F6A"/>
    <w:rsid w:val="00291C8C"/>
    <w:rsid w:val="002A1ECE"/>
    <w:rsid w:val="002A2510"/>
    <w:rsid w:val="002A6FA9"/>
    <w:rsid w:val="002B4D1D"/>
    <w:rsid w:val="002C10B1"/>
    <w:rsid w:val="002D222A"/>
    <w:rsid w:val="002D6129"/>
    <w:rsid w:val="002E1758"/>
    <w:rsid w:val="0030143A"/>
    <w:rsid w:val="003076FD"/>
    <w:rsid w:val="00317005"/>
    <w:rsid w:val="0032593F"/>
    <w:rsid w:val="00330050"/>
    <w:rsid w:val="00335259"/>
    <w:rsid w:val="003929F1"/>
    <w:rsid w:val="003A059E"/>
    <w:rsid w:val="003A1B63"/>
    <w:rsid w:val="003A41A1"/>
    <w:rsid w:val="003B2326"/>
    <w:rsid w:val="003F0C07"/>
    <w:rsid w:val="00400251"/>
    <w:rsid w:val="00403E03"/>
    <w:rsid w:val="00431300"/>
    <w:rsid w:val="00437ED0"/>
    <w:rsid w:val="00440CD8"/>
    <w:rsid w:val="00443837"/>
    <w:rsid w:val="00447DAA"/>
    <w:rsid w:val="00450F66"/>
    <w:rsid w:val="00461739"/>
    <w:rsid w:val="00467865"/>
    <w:rsid w:val="0048685F"/>
    <w:rsid w:val="00490804"/>
    <w:rsid w:val="004A1437"/>
    <w:rsid w:val="004A4198"/>
    <w:rsid w:val="004A54EA"/>
    <w:rsid w:val="004B0578"/>
    <w:rsid w:val="004C7FDD"/>
    <w:rsid w:val="004E34C6"/>
    <w:rsid w:val="004F62AD"/>
    <w:rsid w:val="00501AE8"/>
    <w:rsid w:val="00504B65"/>
    <w:rsid w:val="005114CE"/>
    <w:rsid w:val="0052122B"/>
    <w:rsid w:val="0052736F"/>
    <w:rsid w:val="005557F6"/>
    <w:rsid w:val="00563778"/>
    <w:rsid w:val="00567CF4"/>
    <w:rsid w:val="005B357E"/>
    <w:rsid w:val="005B4AE2"/>
    <w:rsid w:val="005D16C0"/>
    <w:rsid w:val="005E5E01"/>
    <w:rsid w:val="005E63CC"/>
    <w:rsid w:val="005F44E9"/>
    <w:rsid w:val="005F6E87"/>
    <w:rsid w:val="00607FED"/>
    <w:rsid w:val="00613129"/>
    <w:rsid w:val="00617C65"/>
    <w:rsid w:val="0063459A"/>
    <w:rsid w:val="0066126B"/>
    <w:rsid w:val="00682C69"/>
    <w:rsid w:val="006859B8"/>
    <w:rsid w:val="006B7B97"/>
    <w:rsid w:val="006C3791"/>
    <w:rsid w:val="006D2635"/>
    <w:rsid w:val="006D6CE5"/>
    <w:rsid w:val="006D779C"/>
    <w:rsid w:val="006E1336"/>
    <w:rsid w:val="006E4F63"/>
    <w:rsid w:val="006E50ED"/>
    <w:rsid w:val="006E5214"/>
    <w:rsid w:val="006E729E"/>
    <w:rsid w:val="006F74E6"/>
    <w:rsid w:val="00722A00"/>
    <w:rsid w:val="00724FA4"/>
    <w:rsid w:val="007325A9"/>
    <w:rsid w:val="00752724"/>
    <w:rsid w:val="0075451A"/>
    <w:rsid w:val="007602AC"/>
    <w:rsid w:val="00774B67"/>
    <w:rsid w:val="00786E50"/>
    <w:rsid w:val="00793AC6"/>
    <w:rsid w:val="007A71DE"/>
    <w:rsid w:val="007B0FFC"/>
    <w:rsid w:val="007B199B"/>
    <w:rsid w:val="007B6119"/>
    <w:rsid w:val="007C1DA0"/>
    <w:rsid w:val="007C71B8"/>
    <w:rsid w:val="007E2A15"/>
    <w:rsid w:val="007E56C4"/>
    <w:rsid w:val="007F3D5B"/>
    <w:rsid w:val="008107D6"/>
    <w:rsid w:val="00841645"/>
    <w:rsid w:val="00852EC6"/>
    <w:rsid w:val="00853578"/>
    <w:rsid w:val="008544D4"/>
    <w:rsid w:val="00856C35"/>
    <w:rsid w:val="00871876"/>
    <w:rsid w:val="008753A7"/>
    <w:rsid w:val="0088782D"/>
    <w:rsid w:val="00890DB3"/>
    <w:rsid w:val="008927D9"/>
    <w:rsid w:val="008A6E17"/>
    <w:rsid w:val="008B7081"/>
    <w:rsid w:val="008B7D2B"/>
    <w:rsid w:val="008D01DD"/>
    <w:rsid w:val="008D7A67"/>
    <w:rsid w:val="008F2F8A"/>
    <w:rsid w:val="008F5BCD"/>
    <w:rsid w:val="00902964"/>
    <w:rsid w:val="00920507"/>
    <w:rsid w:val="009253BC"/>
    <w:rsid w:val="00927D12"/>
    <w:rsid w:val="0093187E"/>
    <w:rsid w:val="00933455"/>
    <w:rsid w:val="0094790F"/>
    <w:rsid w:val="00961975"/>
    <w:rsid w:val="00966B90"/>
    <w:rsid w:val="009737B7"/>
    <w:rsid w:val="009802C4"/>
    <w:rsid w:val="009976D9"/>
    <w:rsid w:val="00997A3E"/>
    <w:rsid w:val="009A013F"/>
    <w:rsid w:val="009A12D5"/>
    <w:rsid w:val="009A4EA3"/>
    <w:rsid w:val="009A55DC"/>
    <w:rsid w:val="009B1461"/>
    <w:rsid w:val="009C220D"/>
    <w:rsid w:val="009D4248"/>
    <w:rsid w:val="009D54F9"/>
    <w:rsid w:val="00A17151"/>
    <w:rsid w:val="00A211B2"/>
    <w:rsid w:val="00A217A6"/>
    <w:rsid w:val="00A24484"/>
    <w:rsid w:val="00A2727E"/>
    <w:rsid w:val="00A3406A"/>
    <w:rsid w:val="00A35524"/>
    <w:rsid w:val="00A369DB"/>
    <w:rsid w:val="00A458E4"/>
    <w:rsid w:val="00A60C9E"/>
    <w:rsid w:val="00A6498B"/>
    <w:rsid w:val="00A66BCE"/>
    <w:rsid w:val="00A74744"/>
    <w:rsid w:val="00A74F99"/>
    <w:rsid w:val="00A81F53"/>
    <w:rsid w:val="00A82BA3"/>
    <w:rsid w:val="00A94150"/>
    <w:rsid w:val="00A94ACC"/>
    <w:rsid w:val="00AA2EA7"/>
    <w:rsid w:val="00AC3CD2"/>
    <w:rsid w:val="00AD4AB9"/>
    <w:rsid w:val="00AE6FA4"/>
    <w:rsid w:val="00B00F71"/>
    <w:rsid w:val="00B03907"/>
    <w:rsid w:val="00B06012"/>
    <w:rsid w:val="00B11811"/>
    <w:rsid w:val="00B12E38"/>
    <w:rsid w:val="00B1502C"/>
    <w:rsid w:val="00B311E1"/>
    <w:rsid w:val="00B4735C"/>
    <w:rsid w:val="00B579DF"/>
    <w:rsid w:val="00B65801"/>
    <w:rsid w:val="00B67334"/>
    <w:rsid w:val="00B90EC2"/>
    <w:rsid w:val="00BA268F"/>
    <w:rsid w:val="00BB1217"/>
    <w:rsid w:val="00BC07E3"/>
    <w:rsid w:val="00BE0573"/>
    <w:rsid w:val="00C079CA"/>
    <w:rsid w:val="00C1715A"/>
    <w:rsid w:val="00C25091"/>
    <w:rsid w:val="00C30DFA"/>
    <w:rsid w:val="00C43AEB"/>
    <w:rsid w:val="00C45FDA"/>
    <w:rsid w:val="00C5199F"/>
    <w:rsid w:val="00C67741"/>
    <w:rsid w:val="00C74647"/>
    <w:rsid w:val="00C76039"/>
    <w:rsid w:val="00C76480"/>
    <w:rsid w:val="00C76AA7"/>
    <w:rsid w:val="00C80AD2"/>
    <w:rsid w:val="00C82DB8"/>
    <w:rsid w:val="00C92A3C"/>
    <w:rsid w:val="00C92FD6"/>
    <w:rsid w:val="00CA1275"/>
    <w:rsid w:val="00CA334E"/>
    <w:rsid w:val="00CA48BF"/>
    <w:rsid w:val="00CC6C28"/>
    <w:rsid w:val="00CD58B4"/>
    <w:rsid w:val="00CE5DC7"/>
    <w:rsid w:val="00CE7D54"/>
    <w:rsid w:val="00D14E73"/>
    <w:rsid w:val="00D55AFA"/>
    <w:rsid w:val="00D6155E"/>
    <w:rsid w:val="00D83A19"/>
    <w:rsid w:val="00D86A85"/>
    <w:rsid w:val="00D90A75"/>
    <w:rsid w:val="00D935F6"/>
    <w:rsid w:val="00DA13B4"/>
    <w:rsid w:val="00DA4514"/>
    <w:rsid w:val="00DA5943"/>
    <w:rsid w:val="00DC47A2"/>
    <w:rsid w:val="00DD7161"/>
    <w:rsid w:val="00DE1551"/>
    <w:rsid w:val="00DE1A09"/>
    <w:rsid w:val="00DE7FB7"/>
    <w:rsid w:val="00DF3E98"/>
    <w:rsid w:val="00E06ABA"/>
    <w:rsid w:val="00E106E2"/>
    <w:rsid w:val="00E13297"/>
    <w:rsid w:val="00E20DDA"/>
    <w:rsid w:val="00E32312"/>
    <w:rsid w:val="00E32A8B"/>
    <w:rsid w:val="00E32B86"/>
    <w:rsid w:val="00E36054"/>
    <w:rsid w:val="00E37E7B"/>
    <w:rsid w:val="00E46E04"/>
    <w:rsid w:val="00E87396"/>
    <w:rsid w:val="00E90DF7"/>
    <w:rsid w:val="00E96F6F"/>
    <w:rsid w:val="00EB478A"/>
    <w:rsid w:val="00EC42A3"/>
    <w:rsid w:val="00F05E0F"/>
    <w:rsid w:val="00F30014"/>
    <w:rsid w:val="00F322C0"/>
    <w:rsid w:val="00F41654"/>
    <w:rsid w:val="00F74432"/>
    <w:rsid w:val="00F83033"/>
    <w:rsid w:val="00F95403"/>
    <w:rsid w:val="00F966AA"/>
    <w:rsid w:val="00FA4DFC"/>
    <w:rsid w:val="00FB538F"/>
    <w:rsid w:val="00FB5C21"/>
    <w:rsid w:val="00FC3071"/>
    <w:rsid w:val="00FD5902"/>
    <w:rsid w:val="00FF422E"/>
    <w:rsid w:val="00FF65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BB3402"/>
  <w15:docId w15:val="{46A513E7-DCA0-46CF-84D4-7D1B1C4E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4E9"/>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character" w:styleId="Hyperlink">
    <w:name w:val="Hyperlink"/>
    <w:rsid w:val="00E32B86"/>
    <w:rPr>
      <w:color w:val="0000FF"/>
      <w:u w:val="single"/>
    </w:rPr>
  </w:style>
  <w:style w:type="paragraph" w:styleId="ListParagraph">
    <w:name w:val="List Paragraph"/>
    <w:basedOn w:val="Normal"/>
    <w:uiPriority w:val="34"/>
    <w:qFormat/>
    <w:rsid w:val="001C783E"/>
    <w:pPr>
      <w:ind w:left="720"/>
      <w:contextualSpacing/>
    </w:pPr>
  </w:style>
  <w:style w:type="character" w:styleId="UnresolvedMention">
    <w:name w:val="Unresolved Mention"/>
    <w:basedOn w:val="DefaultParagraphFont"/>
    <w:uiPriority w:val="99"/>
    <w:semiHidden/>
    <w:unhideWhenUsed/>
    <w:rsid w:val="009A0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262732">
      <w:bodyDiv w:val="1"/>
      <w:marLeft w:val="0"/>
      <w:marRight w:val="0"/>
      <w:marTop w:val="0"/>
      <w:marBottom w:val="0"/>
      <w:divBdr>
        <w:top w:val="none" w:sz="0" w:space="0" w:color="auto"/>
        <w:left w:val="none" w:sz="0" w:space="0" w:color="auto"/>
        <w:bottom w:val="none" w:sz="0" w:space="0" w:color="auto"/>
        <w:right w:val="none" w:sz="0" w:space="0" w:color="auto"/>
      </w:divBdr>
    </w:div>
    <w:div w:id="149182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dobcac.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dobcac.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0E0F69FC-C5C1-4070-9AC4-6FE3ECEC3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2016</Words>
  <Characters>11493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Laurel Yan</dc:creator>
  <cp:lastModifiedBy>Mirella Diaz</cp:lastModifiedBy>
  <cp:revision>3</cp:revision>
  <cp:lastPrinted>2026-06-03T15:48:00Z</cp:lastPrinted>
  <dcterms:created xsi:type="dcterms:W3CDTF">2026-06-03T15:47:00Z</dcterms:created>
  <dcterms:modified xsi:type="dcterms:W3CDTF">2026-06-03T15:48:00Z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ies>
</file>